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2B0" w:rsidRPr="003012B0" w:rsidRDefault="003012B0" w:rsidP="00195A6F">
      <w:pPr>
        <w:spacing w:line="240" w:lineRule="auto"/>
        <w:ind w:firstLine="0"/>
        <w:jc w:val="center"/>
        <w:rPr>
          <w:rFonts w:cs="Times New Roman"/>
          <w:szCs w:val="28"/>
        </w:rPr>
      </w:pPr>
      <w:r w:rsidRPr="003012B0">
        <w:rPr>
          <w:rFonts w:cs="Times New Roman"/>
          <w:szCs w:val="28"/>
        </w:rPr>
        <w:t>Федеральное государственное казенное</w:t>
      </w:r>
      <w:r w:rsidR="00195A6F">
        <w:rPr>
          <w:rFonts w:cs="Times New Roman"/>
          <w:szCs w:val="28"/>
        </w:rPr>
        <w:br/>
      </w:r>
      <w:r w:rsidRPr="003012B0">
        <w:rPr>
          <w:rFonts w:cs="Times New Roman"/>
          <w:szCs w:val="28"/>
        </w:rPr>
        <w:t>военное образовательное учреждение высшего образования</w:t>
      </w:r>
    </w:p>
    <w:p w:rsidR="003012B0" w:rsidRPr="003012B0" w:rsidRDefault="00195A6F" w:rsidP="003012B0">
      <w:pPr>
        <w:spacing w:line="240" w:lineRule="auto"/>
        <w:ind w:firstLine="0"/>
        <w:jc w:val="center"/>
        <w:rPr>
          <w:rFonts w:cs="Times New Roman"/>
          <w:szCs w:val="28"/>
        </w:rPr>
      </w:pPr>
      <w:r>
        <w:rPr>
          <w:rFonts w:cs="Times New Roman"/>
          <w:szCs w:val="28"/>
        </w:rPr>
        <w:t>«</w:t>
      </w:r>
      <w:r w:rsidR="003012B0" w:rsidRPr="003012B0">
        <w:rPr>
          <w:rFonts w:cs="Times New Roman"/>
          <w:szCs w:val="28"/>
        </w:rPr>
        <w:t>Военный университет имени князя Александра Невского</w:t>
      </w:r>
      <w:r>
        <w:rPr>
          <w:rFonts w:cs="Times New Roman"/>
          <w:szCs w:val="28"/>
        </w:rPr>
        <w:t>»</w:t>
      </w:r>
    </w:p>
    <w:p w:rsidR="003012B0" w:rsidRDefault="003012B0" w:rsidP="003012B0">
      <w:pPr>
        <w:spacing w:line="240" w:lineRule="auto"/>
        <w:ind w:firstLine="0"/>
        <w:jc w:val="center"/>
        <w:rPr>
          <w:rFonts w:cs="Times New Roman"/>
          <w:szCs w:val="28"/>
        </w:rPr>
      </w:pPr>
      <w:r w:rsidRPr="003012B0">
        <w:rPr>
          <w:rFonts w:cs="Times New Roman"/>
          <w:szCs w:val="28"/>
        </w:rPr>
        <w:t>Министерства обороны Российской Федерации</w:t>
      </w:r>
    </w:p>
    <w:p w:rsidR="003012B0" w:rsidRDefault="003012B0" w:rsidP="003012B0">
      <w:pPr>
        <w:ind w:firstLine="0"/>
        <w:jc w:val="both"/>
        <w:rPr>
          <w:rFonts w:cs="Times New Roman"/>
          <w:szCs w:val="28"/>
        </w:rPr>
      </w:pPr>
    </w:p>
    <w:p w:rsidR="003012B0" w:rsidRDefault="003012B0" w:rsidP="003012B0">
      <w:pPr>
        <w:ind w:firstLine="0"/>
        <w:jc w:val="right"/>
        <w:rPr>
          <w:rFonts w:cs="Times New Roman"/>
          <w:i/>
          <w:szCs w:val="28"/>
        </w:rPr>
      </w:pPr>
    </w:p>
    <w:p w:rsidR="003012B0" w:rsidRPr="003012B0" w:rsidRDefault="003012B0" w:rsidP="003012B0">
      <w:pPr>
        <w:ind w:firstLine="0"/>
        <w:jc w:val="right"/>
        <w:rPr>
          <w:rFonts w:cs="Times New Roman"/>
          <w:i/>
          <w:szCs w:val="28"/>
        </w:rPr>
      </w:pPr>
      <w:r>
        <w:rPr>
          <w:rFonts w:cs="Times New Roman"/>
          <w:i/>
          <w:szCs w:val="28"/>
        </w:rPr>
        <w:t>На правах рукописи</w:t>
      </w:r>
    </w:p>
    <w:p w:rsidR="003012B0" w:rsidRDefault="003012B0" w:rsidP="00623E15">
      <w:pPr>
        <w:ind w:firstLine="0"/>
        <w:rPr>
          <w:rFonts w:cs="Times New Roman"/>
          <w:b/>
          <w:szCs w:val="28"/>
        </w:rPr>
      </w:pPr>
    </w:p>
    <w:p w:rsidR="003012B0" w:rsidRDefault="003012B0" w:rsidP="003012B0">
      <w:pPr>
        <w:ind w:firstLine="0"/>
        <w:jc w:val="center"/>
        <w:rPr>
          <w:rFonts w:cs="Times New Roman"/>
          <w:b/>
          <w:szCs w:val="28"/>
        </w:rPr>
      </w:pPr>
    </w:p>
    <w:p w:rsidR="003012B0" w:rsidRPr="003012B0" w:rsidRDefault="003012B0" w:rsidP="003012B0">
      <w:pPr>
        <w:ind w:firstLine="0"/>
        <w:jc w:val="center"/>
        <w:rPr>
          <w:rFonts w:cs="Times New Roman"/>
          <w:b/>
          <w:szCs w:val="28"/>
        </w:rPr>
      </w:pPr>
      <w:r w:rsidRPr="003012B0">
        <w:rPr>
          <w:rFonts w:cs="Times New Roman"/>
          <w:b/>
          <w:szCs w:val="28"/>
        </w:rPr>
        <w:t>Гизатулин Ришат Фаритович</w:t>
      </w:r>
    </w:p>
    <w:p w:rsidR="003012B0" w:rsidRDefault="003012B0" w:rsidP="003012B0">
      <w:pPr>
        <w:ind w:firstLine="0"/>
        <w:jc w:val="both"/>
        <w:rPr>
          <w:rFonts w:cs="Times New Roman"/>
          <w:szCs w:val="28"/>
        </w:rPr>
      </w:pPr>
    </w:p>
    <w:p w:rsidR="003012B0" w:rsidRDefault="003012B0" w:rsidP="003012B0">
      <w:pPr>
        <w:ind w:firstLine="0"/>
        <w:jc w:val="both"/>
        <w:rPr>
          <w:rFonts w:cs="Times New Roman"/>
          <w:szCs w:val="28"/>
        </w:rPr>
      </w:pPr>
    </w:p>
    <w:p w:rsidR="003012B0" w:rsidRPr="003012B0" w:rsidRDefault="003012B0" w:rsidP="003012B0">
      <w:pPr>
        <w:ind w:firstLine="0"/>
        <w:jc w:val="center"/>
        <w:rPr>
          <w:rFonts w:cs="Times New Roman"/>
          <w:b/>
          <w:szCs w:val="28"/>
        </w:rPr>
      </w:pPr>
      <w:r w:rsidRPr="003012B0">
        <w:rPr>
          <w:rFonts w:cs="Times New Roman"/>
          <w:b/>
          <w:szCs w:val="28"/>
        </w:rPr>
        <w:t>ПСИХОЛОГИЧЕСКИЕ ОСОБЕННОСТИ</w:t>
      </w:r>
      <w:r w:rsidR="00C57C8B" w:rsidRPr="00C57C8B">
        <w:rPr>
          <w:rFonts w:cs="Times New Roman"/>
          <w:b/>
          <w:szCs w:val="28"/>
        </w:rPr>
        <w:t xml:space="preserve"> </w:t>
      </w:r>
      <w:r w:rsidR="00C57C8B">
        <w:rPr>
          <w:rFonts w:cs="Times New Roman"/>
          <w:b/>
          <w:szCs w:val="28"/>
        </w:rPr>
        <w:t>РАЗВИТИЯ</w:t>
      </w:r>
      <w:r w:rsidRPr="003012B0">
        <w:rPr>
          <w:rFonts w:cs="Times New Roman"/>
          <w:b/>
          <w:szCs w:val="28"/>
        </w:rPr>
        <w:t xml:space="preserve"> ПРОФЕССИОНАЛЬНОЙ ИДЕНТИЧНОСТИ КУРСАНТОВ</w:t>
      </w:r>
      <w:r w:rsidR="009035EC">
        <w:rPr>
          <w:rFonts w:cs="Times New Roman"/>
          <w:b/>
          <w:szCs w:val="28"/>
        </w:rPr>
        <w:t xml:space="preserve"> </w:t>
      </w:r>
      <w:r w:rsidR="009035EC" w:rsidRPr="009035EC">
        <w:rPr>
          <w:rFonts w:cs="Times New Roman"/>
          <w:b/>
          <w:szCs w:val="28"/>
        </w:rPr>
        <w:t>ВОЕННЫХ ОБРАЗОВАТЕЛЬНЫХ ОРГАНИЗАЦИЙ ВЫСШЕГО ОБРАЗОВАНИЯ МИНИСТЕРСТ</w:t>
      </w:r>
      <w:r w:rsidR="007A001F">
        <w:rPr>
          <w:rFonts w:cs="Times New Roman"/>
          <w:b/>
          <w:szCs w:val="28"/>
        </w:rPr>
        <w:t>ВА ОБОРОНЫ РОССИЙСКОЙ ФЕДЕРАЦИИ</w:t>
      </w:r>
    </w:p>
    <w:p w:rsidR="003012B0" w:rsidRDefault="003012B0" w:rsidP="003012B0">
      <w:pPr>
        <w:ind w:firstLine="0"/>
        <w:jc w:val="both"/>
        <w:rPr>
          <w:rFonts w:cs="Times New Roman"/>
          <w:szCs w:val="28"/>
        </w:rPr>
      </w:pPr>
    </w:p>
    <w:p w:rsidR="003012B0" w:rsidRDefault="003012B0" w:rsidP="003012B0">
      <w:pPr>
        <w:ind w:firstLine="0"/>
        <w:jc w:val="both"/>
        <w:rPr>
          <w:rFonts w:cs="Times New Roman"/>
          <w:szCs w:val="28"/>
        </w:rPr>
      </w:pPr>
    </w:p>
    <w:p w:rsidR="00F01FE0" w:rsidRPr="0022047B" w:rsidRDefault="00C57C8B" w:rsidP="003012B0">
      <w:pPr>
        <w:ind w:firstLine="0"/>
        <w:jc w:val="center"/>
        <w:rPr>
          <w:rFonts w:cs="Times New Roman"/>
          <w:szCs w:val="28"/>
        </w:rPr>
      </w:pPr>
      <w:r>
        <w:rPr>
          <w:rFonts w:cs="Times New Roman"/>
          <w:szCs w:val="28"/>
        </w:rPr>
        <w:t xml:space="preserve">Специальность </w:t>
      </w:r>
      <w:r w:rsidRPr="0022047B">
        <w:rPr>
          <w:rFonts w:cs="Times New Roman"/>
          <w:szCs w:val="28"/>
        </w:rPr>
        <w:t>6</w:t>
      </w:r>
      <w:r>
        <w:rPr>
          <w:rFonts w:cs="Times New Roman"/>
          <w:szCs w:val="28"/>
        </w:rPr>
        <w:t>.</w:t>
      </w:r>
      <w:r w:rsidRPr="0022047B">
        <w:rPr>
          <w:rFonts w:cs="Times New Roman"/>
          <w:szCs w:val="28"/>
        </w:rPr>
        <w:t>3</w:t>
      </w:r>
      <w:r>
        <w:rPr>
          <w:rFonts w:cs="Times New Roman"/>
          <w:szCs w:val="28"/>
        </w:rPr>
        <w:t>.</w:t>
      </w:r>
      <w:r w:rsidRPr="0022047B">
        <w:rPr>
          <w:rFonts w:cs="Times New Roman"/>
          <w:szCs w:val="28"/>
        </w:rPr>
        <w:t>1</w:t>
      </w:r>
      <w:r w:rsidR="003012B0">
        <w:rPr>
          <w:rFonts w:cs="Times New Roman"/>
          <w:szCs w:val="28"/>
        </w:rPr>
        <w:t xml:space="preserve">. </w:t>
      </w:r>
      <w:r w:rsidR="0022047B" w:rsidRPr="0022047B">
        <w:rPr>
          <w:rFonts w:cs="Times New Roman"/>
          <w:szCs w:val="28"/>
        </w:rPr>
        <w:t xml:space="preserve">Воинское обучение и воспитание, боевая подготовка, военная педагогика и психология, управление повседневной </w:t>
      </w:r>
      <w:r w:rsidR="0022047B">
        <w:rPr>
          <w:rFonts w:cs="Times New Roman"/>
          <w:szCs w:val="28"/>
        </w:rPr>
        <w:br/>
      </w:r>
      <w:r w:rsidR="0022047B" w:rsidRPr="0022047B">
        <w:rPr>
          <w:rFonts w:cs="Times New Roman"/>
          <w:szCs w:val="28"/>
        </w:rPr>
        <w:t>деятельностью войск</w:t>
      </w:r>
    </w:p>
    <w:p w:rsidR="003012B0" w:rsidRDefault="003012B0" w:rsidP="003012B0">
      <w:pPr>
        <w:ind w:firstLine="0"/>
        <w:rPr>
          <w:rFonts w:cs="Times New Roman"/>
          <w:szCs w:val="28"/>
        </w:rPr>
      </w:pPr>
    </w:p>
    <w:p w:rsidR="003012B0" w:rsidRDefault="003012B0" w:rsidP="003012B0">
      <w:pPr>
        <w:ind w:firstLine="0"/>
        <w:rPr>
          <w:rFonts w:cs="Times New Roman"/>
          <w:szCs w:val="28"/>
        </w:rPr>
      </w:pPr>
    </w:p>
    <w:p w:rsidR="003012B0" w:rsidRDefault="003012B0" w:rsidP="003012B0">
      <w:pPr>
        <w:ind w:firstLine="0"/>
        <w:jc w:val="center"/>
        <w:rPr>
          <w:rFonts w:cs="Times New Roman"/>
          <w:szCs w:val="28"/>
        </w:rPr>
      </w:pPr>
      <w:r>
        <w:rPr>
          <w:rFonts w:cs="Times New Roman"/>
          <w:szCs w:val="28"/>
        </w:rPr>
        <w:t>Диссертация на соискание ученой степени</w:t>
      </w:r>
      <w:r>
        <w:rPr>
          <w:rFonts w:cs="Times New Roman"/>
          <w:szCs w:val="28"/>
        </w:rPr>
        <w:br/>
        <w:t>кандидата психологических наук</w:t>
      </w:r>
    </w:p>
    <w:p w:rsidR="003012B0" w:rsidRDefault="003012B0" w:rsidP="003012B0">
      <w:pPr>
        <w:ind w:firstLine="0"/>
        <w:jc w:val="center"/>
        <w:rPr>
          <w:rFonts w:cs="Times New Roman"/>
          <w:szCs w:val="28"/>
        </w:rPr>
      </w:pPr>
    </w:p>
    <w:p w:rsidR="003012B0" w:rsidRPr="00830F83" w:rsidRDefault="003012B0" w:rsidP="003012B0">
      <w:pPr>
        <w:ind w:firstLine="0"/>
        <w:jc w:val="right"/>
        <w:rPr>
          <w:rFonts w:cs="Times New Roman"/>
          <w:szCs w:val="28"/>
        </w:rPr>
      </w:pPr>
      <w:r w:rsidRPr="00830F83">
        <w:rPr>
          <w:rFonts w:cs="Times New Roman"/>
          <w:szCs w:val="28"/>
        </w:rPr>
        <w:t>Научный руководитель:</w:t>
      </w:r>
    </w:p>
    <w:p w:rsidR="00830F83" w:rsidRPr="00830F83" w:rsidRDefault="00830F83" w:rsidP="003012B0">
      <w:pPr>
        <w:rPr>
          <w:rFonts w:cs="Times New Roman"/>
          <w:szCs w:val="28"/>
          <w:highlight w:val="yellow"/>
        </w:rPr>
      </w:pPr>
      <w:r w:rsidRPr="00830F83">
        <w:rPr>
          <w:highlight w:val="yellow"/>
        </w:rPr>
        <w:t>фамилию, имя, отчество ученую степень и ученое звание;</w:t>
      </w:r>
    </w:p>
    <w:p w:rsidR="00830F83" w:rsidRPr="00830F83" w:rsidRDefault="00830F83" w:rsidP="00830F83">
      <w:pPr>
        <w:jc w:val="center"/>
        <w:rPr>
          <w:rFonts w:cs="Times New Roman"/>
          <w:szCs w:val="28"/>
          <w:highlight w:val="green"/>
        </w:rPr>
      </w:pPr>
    </w:p>
    <w:p w:rsidR="00830F83" w:rsidRDefault="00830F83" w:rsidP="00830F83">
      <w:pPr>
        <w:jc w:val="center"/>
        <w:rPr>
          <w:rFonts w:cs="Times New Roman"/>
          <w:szCs w:val="28"/>
        </w:rPr>
      </w:pPr>
      <w:r w:rsidRPr="00830F83">
        <w:rPr>
          <w:rFonts w:cs="Times New Roman"/>
          <w:szCs w:val="28"/>
          <w:highlight w:val="green"/>
        </w:rPr>
        <w:t>Москва – 2025 г.</w:t>
      </w:r>
    </w:p>
    <w:p w:rsidR="005B5FEE" w:rsidRPr="00063EA5" w:rsidRDefault="005B5FEE" w:rsidP="003012B0">
      <w:pPr>
        <w:rPr>
          <w:rFonts w:cs="Times New Roman"/>
          <w:szCs w:val="28"/>
        </w:rPr>
      </w:pPr>
      <w:r w:rsidRPr="00063EA5">
        <w:rPr>
          <w:rFonts w:cs="Times New Roman"/>
          <w:szCs w:val="28"/>
        </w:rPr>
        <w:br w:type="page"/>
      </w:r>
    </w:p>
    <w:sdt>
      <w:sdtPr>
        <w:rPr>
          <w:rFonts w:ascii="Times New Roman" w:eastAsiaTheme="minorHAnsi" w:hAnsi="Times New Roman" w:cs="Times New Roman"/>
          <w:color w:val="auto"/>
          <w:sz w:val="28"/>
          <w:szCs w:val="28"/>
          <w:lang w:eastAsia="en-US"/>
        </w:rPr>
        <w:id w:val="-1142808739"/>
        <w:docPartObj>
          <w:docPartGallery w:val="Table of Contents"/>
          <w:docPartUnique/>
        </w:docPartObj>
      </w:sdtPr>
      <w:sdtEndPr>
        <w:rPr>
          <w:b/>
          <w:bCs/>
        </w:rPr>
      </w:sdtEndPr>
      <w:sdtContent>
        <w:p w:rsidR="00B33D6B" w:rsidRPr="00063EA5" w:rsidRDefault="00B33D6B" w:rsidP="00007515">
          <w:pPr>
            <w:pStyle w:val="a3"/>
            <w:spacing w:line="360" w:lineRule="auto"/>
            <w:rPr>
              <w:rFonts w:ascii="Times New Roman" w:hAnsi="Times New Roman" w:cs="Times New Roman"/>
              <w:b/>
              <w:color w:val="000000" w:themeColor="text1"/>
              <w:sz w:val="28"/>
              <w:szCs w:val="28"/>
            </w:rPr>
          </w:pPr>
          <w:r w:rsidRPr="00063EA5">
            <w:rPr>
              <w:rFonts w:ascii="Times New Roman" w:hAnsi="Times New Roman" w:cs="Times New Roman"/>
              <w:b/>
              <w:color w:val="000000" w:themeColor="text1"/>
              <w:sz w:val="28"/>
              <w:szCs w:val="28"/>
            </w:rPr>
            <w:t>Оглавление</w:t>
          </w:r>
        </w:p>
        <w:p w:rsidR="00195A6F" w:rsidRDefault="00B33D6B" w:rsidP="00195A6F">
          <w:pPr>
            <w:pStyle w:val="11"/>
            <w:ind w:left="709" w:firstLine="0"/>
            <w:rPr>
              <w:rFonts w:asciiTheme="minorHAnsi" w:eastAsiaTheme="minorEastAsia" w:hAnsiTheme="minorHAnsi"/>
              <w:noProof/>
              <w:sz w:val="22"/>
              <w:lang w:eastAsia="ru-RU"/>
            </w:rPr>
          </w:pPr>
          <w:r w:rsidRPr="00063EA5">
            <w:rPr>
              <w:rFonts w:cs="Times New Roman"/>
              <w:szCs w:val="28"/>
            </w:rPr>
            <w:fldChar w:fldCharType="begin"/>
          </w:r>
          <w:r w:rsidRPr="00063EA5">
            <w:rPr>
              <w:rFonts w:cs="Times New Roman"/>
              <w:szCs w:val="28"/>
            </w:rPr>
            <w:instrText xml:space="preserve"> TOC \o "1-3" \h \z \u </w:instrText>
          </w:r>
          <w:r w:rsidRPr="00063EA5">
            <w:rPr>
              <w:rFonts w:cs="Times New Roman"/>
              <w:szCs w:val="28"/>
            </w:rPr>
            <w:fldChar w:fldCharType="separate"/>
          </w:r>
          <w:hyperlink w:anchor="_Toc170805870" w:history="1">
            <w:r w:rsidR="00195A6F" w:rsidRPr="00766541">
              <w:rPr>
                <w:rStyle w:val="a6"/>
                <w:rFonts w:cs="Times New Roman"/>
                <w:noProof/>
              </w:rPr>
              <w:t>ВВЕДЕНИЕ</w:t>
            </w:r>
            <w:r w:rsidR="00195A6F">
              <w:rPr>
                <w:noProof/>
                <w:webHidden/>
              </w:rPr>
              <w:tab/>
            </w:r>
            <w:r w:rsidR="00195A6F">
              <w:rPr>
                <w:noProof/>
                <w:webHidden/>
              </w:rPr>
              <w:fldChar w:fldCharType="begin"/>
            </w:r>
            <w:r w:rsidR="00195A6F">
              <w:rPr>
                <w:noProof/>
                <w:webHidden/>
              </w:rPr>
              <w:instrText xml:space="preserve"> PAGEREF _Toc170805870 \h </w:instrText>
            </w:r>
            <w:r w:rsidR="00195A6F">
              <w:rPr>
                <w:noProof/>
                <w:webHidden/>
              </w:rPr>
            </w:r>
            <w:r w:rsidR="00195A6F">
              <w:rPr>
                <w:noProof/>
                <w:webHidden/>
              </w:rPr>
              <w:fldChar w:fldCharType="separate"/>
            </w:r>
            <w:r w:rsidR="00DF6F24">
              <w:rPr>
                <w:noProof/>
                <w:webHidden/>
              </w:rPr>
              <w:t>4</w:t>
            </w:r>
            <w:r w:rsidR="00195A6F">
              <w:rPr>
                <w:noProof/>
                <w:webHidden/>
              </w:rPr>
              <w:fldChar w:fldCharType="end"/>
            </w:r>
          </w:hyperlink>
        </w:p>
        <w:p w:rsidR="00195A6F" w:rsidRDefault="009150BC" w:rsidP="00195A6F">
          <w:pPr>
            <w:pStyle w:val="11"/>
            <w:ind w:left="709" w:firstLine="0"/>
            <w:rPr>
              <w:rFonts w:asciiTheme="minorHAnsi" w:eastAsiaTheme="minorEastAsia" w:hAnsiTheme="minorHAnsi"/>
              <w:noProof/>
              <w:sz w:val="22"/>
              <w:lang w:eastAsia="ru-RU"/>
            </w:rPr>
          </w:pPr>
          <w:hyperlink w:anchor="_Toc170805871" w:history="1">
            <w:r w:rsidR="00195A6F" w:rsidRPr="00766541">
              <w:rPr>
                <w:rStyle w:val="a6"/>
                <w:noProof/>
              </w:rPr>
              <w:t>ГЛАВА 1. ПСИХОЛОГИЧЕС</w:t>
            </w:r>
            <w:r w:rsidR="00DF6F24">
              <w:rPr>
                <w:rStyle w:val="a6"/>
                <w:noProof/>
              </w:rPr>
              <w:t>К</w:t>
            </w:r>
            <w:r w:rsidR="00195A6F" w:rsidRPr="00766541">
              <w:rPr>
                <w:rStyle w:val="a6"/>
                <w:noProof/>
              </w:rPr>
              <w:t>ИЕ ОСОБЕННОСТИ  РАЗВИТИЯ ПРОФЕССИОНАЛЬНОЙ ИДЕНТИЧНОСТИ</w:t>
            </w:r>
            <w:r w:rsidR="00195A6F">
              <w:rPr>
                <w:noProof/>
                <w:webHidden/>
              </w:rPr>
              <w:tab/>
            </w:r>
            <w:r w:rsidR="00195A6F">
              <w:rPr>
                <w:noProof/>
                <w:webHidden/>
              </w:rPr>
              <w:fldChar w:fldCharType="begin"/>
            </w:r>
            <w:r w:rsidR="00195A6F">
              <w:rPr>
                <w:noProof/>
                <w:webHidden/>
              </w:rPr>
              <w:instrText xml:space="preserve"> PAGEREF _Toc170805871 \h </w:instrText>
            </w:r>
            <w:r w:rsidR="00195A6F">
              <w:rPr>
                <w:noProof/>
                <w:webHidden/>
              </w:rPr>
            </w:r>
            <w:r w:rsidR="00195A6F">
              <w:rPr>
                <w:noProof/>
                <w:webHidden/>
              </w:rPr>
              <w:fldChar w:fldCharType="separate"/>
            </w:r>
            <w:r w:rsidR="00DF6F24">
              <w:rPr>
                <w:noProof/>
                <w:webHidden/>
              </w:rPr>
              <w:t>12</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72" w:history="1">
            <w:r w:rsidR="00195A6F" w:rsidRPr="00766541">
              <w:rPr>
                <w:rStyle w:val="a6"/>
                <w:bCs/>
                <w:noProof/>
              </w:rPr>
              <w:t xml:space="preserve">§ </w:t>
            </w:r>
            <w:r w:rsidR="00195A6F" w:rsidRPr="00766541">
              <w:rPr>
                <w:rStyle w:val="a6"/>
                <w:noProof/>
              </w:rPr>
              <w:t>1.1 ПОДХОДЫ К ПОНИМАНИЮ ИДЕНТИЧНОСТИ В ЗАРУБЕЖНОЙ И ОТЕЧЕСТВЕННОЙ ПСИХОЛОГИИ</w:t>
            </w:r>
            <w:r w:rsidR="00195A6F">
              <w:rPr>
                <w:noProof/>
                <w:webHidden/>
              </w:rPr>
              <w:tab/>
            </w:r>
            <w:r w:rsidR="00195A6F">
              <w:rPr>
                <w:noProof/>
                <w:webHidden/>
              </w:rPr>
              <w:fldChar w:fldCharType="begin"/>
            </w:r>
            <w:r w:rsidR="00195A6F">
              <w:rPr>
                <w:noProof/>
                <w:webHidden/>
              </w:rPr>
              <w:instrText xml:space="preserve"> PAGEREF _Toc170805872 \h </w:instrText>
            </w:r>
            <w:r w:rsidR="00195A6F">
              <w:rPr>
                <w:noProof/>
                <w:webHidden/>
              </w:rPr>
            </w:r>
            <w:r w:rsidR="00195A6F">
              <w:rPr>
                <w:noProof/>
                <w:webHidden/>
              </w:rPr>
              <w:fldChar w:fldCharType="separate"/>
            </w:r>
            <w:r w:rsidR="00DF6F24">
              <w:rPr>
                <w:noProof/>
                <w:webHidden/>
              </w:rPr>
              <w:t>12</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73" w:history="1">
            <w:r w:rsidR="00195A6F" w:rsidRPr="00766541">
              <w:rPr>
                <w:rStyle w:val="a6"/>
                <w:bCs/>
                <w:noProof/>
              </w:rPr>
              <w:t xml:space="preserve">§ </w:t>
            </w:r>
            <w:r w:rsidR="00195A6F" w:rsidRPr="00766541">
              <w:rPr>
                <w:rStyle w:val="a6"/>
                <w:noProof/>
              </w:rPr>
              <w:t xml:space="preserve">1.2 ПСИХОЛОГИЧЕСКАЯ СТРУКТУРА И СОДЕРЖАНИЕ ПРОФЕССИОНАЛЬНОЙ ИДЕНТИЧНОСТИ КУРСАНТОВ ВОЕННЫХ </w:t>
            </w:r>
            <w:r w:rsidR="00623E15" w:rsidRPr="007E2D2B">
              <w:rPr>
                <w:rFonts w:cs="Times New Roman"/>
                <w:noProof/>
                <w:szCs w:val="28"/>
              </w:rPr>
              <w:t>ОБРАЗОВАТЕЛЬНЫХ ОРГАНИЗАЦИЙ ВЫСШЕГО ОБРАЗОВАНИЯ</w:t>
            </w:r>
            <w:r w:rsidR="00623E15" w:rsidRPr="00766541">
              <w:rPr>
                <w:rStyle w:val="a6"/>
                <w:noProof/>
              </w:rPr>
              <w:t xml:space="preserve"> </w:t>
            </w:r>
            <w:r w:rsidR="00195A6F" w:rsidRPr="00766541">
              <w:rPr>
                <w:rStyle w:val="a6"/>
                <w:noProof/>
              </w:rPr>
              <w:t>МО РФ</w:t>
            </w:r>
            <w:r w:rsidR="00195A6F">
              <w:rPr>
                <w:noProof/>
                <w:webHidden/>
              </w:rPr>
              <w:tab/>
            </w:r>
            <w:r w:rsidR="00195A6F">
              <w:rPr>
                <w:noProof/>
                <w:webHidden/>
              </w:rPr>
              <w:fldChar w:fldCharType="begin"/>
            </w:r>
            <w:r w:rsidR="00195A6F">
              <w:rPr>
                <w:noProof/>
                <w:webHidden/>
              </w:rPr>
              <w:instrText xml:space="preserve"> PAGEREF _Toc170805873 \h </w:instrText>
            </w:r>
            <w:r w:rsidR="00195A6F">
              <w:rPr>
                <w:noProof/>
                <w:webHidden/>
              </w:rPr>
            </w:r>
            <w:r w:rsidR="00195A6F">
              <w:rPr>
                <w:noProof/>
                <w:webHidden/>
              </w:rPr>
              <w:fldChar w:fldCharType="separate"/>
            </w:r>
            <w:r w:rsidR="00DF6F24">
              <w:rPr>
                <w:noProof/>
                <w:webHidden/>
              </w:rPr>
              <w:t>38</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74" w:history="1">
            <w:r w:rsidR="00195A6F" w:rsidRPr="00766541">
              <w:rPr>
                <w:rStyle w:val="a6"/>
                <w:noProof/>
              </w:rPr>
              <w:t>ВЫВОД ПО 1 ГЛАВЕ</w:t>
            </w:r>
            <w:r w:rsidR="00195A6F">
              <w:rPr>
                <w:noProof/>
                <w:webHidden/>
              </w:rPr>
              <w:tab/>
            </w:r>
            <w:r w:rsidR="00195A6F">
              <w:rPr>
                <w:noProof/>
                <w:webHidden/>
              </w:rPr>
              <w:fldChar w:fldCharType="begin"/>
            </w:r>
            <w:r w:rsidR="00195A6F">
              <w:rPr>
                <w:noProof/>
                <w:webHidden/>
              </w:rPr>
              <w:instrText xml:space="preserve"> PAGEREF _Toc170805874 \h </w:instrText>
            </w:r>
            <w:r w:rsidR="00195A6F">
              <w:rPr>
                <w:noProof/>
                <w:webHidden/>
              </w:rPr>
            </w:r>
            <w:r w:rsidR="00195A6F">
              <w:rPr>
                <w:noProof/>
                <w:webHidden/>
              </w:rPr>
              <w:fldChar w:fldCharType="separate"/>
            </w:r>
            <w:r w:rsidR="00DF6F24">
              <w:rPr>
                <w:noProof/>
                <w:webHidden/>
              </w:rPr>
              <w:t>63</w:t>
            </w:r>
            <w:r w:rsidR="00195A6F">
              <w:rPr>
                <w:noProof/>
                <w:webHidden/>
              </w:rPr>
              <w:fldChar w:fldCharType="end"/>
            </w:r>
          </w:hyperlink>
        </w:p>
        <w:p w:rsidR="00195A6F" w:rsidRDefault="009150BC" w:rsidP="00195A6F">
          <w:pPr>
            <w:pStyle w:val="11"/>
            <w:ind w:left="709" w:firstLine="0"/>
            <w:rPr>
              <w:rFonts w:asciiTheme="minorHAnsi" w:eastAsiaTheme="minorEastAsia" w:hAnsiTheme="minorHAnsi"/>
              <w:noProof/>
              <w:sz w:val="22"/>
              <w:lang w:eastAsia="ru-RU"/>
            </w:rPr>
          </w:pPr>
          <w:hyperlink w:anchor="_Toc170805875" w:history="1">
            <w:r w:rsidR="00195A6F" w:rsidRPr="00766541">
              <w:rPr>
                <w:rStyle w:val="a6"/>
                <w:noProof/>
              </w:rPr>
              <w:t xml:space="preserve">ГЛАВА 2. ЭМПИРИЧЕСКОЕ ИССЛЕДОВАНИЕ ПСИХОЛОГИЧЕСКИХ ОСОБЕННОСТЕЙ ПРОФЕССИОНАЛЬНОЙ ИДЕНТИЧНОСТИ КУРСАНТОВ ВОЕННЫХ </w:t>
            </w:r>
            <w:r w:rsidR="00623E15" w:rsidRPr="007E2D2B">
              <w:rPr>
                <w:rFonts w:cs="Times New Roman"/>
                <w:noProof/>
                <w:szCs w:val="28"/>
              </w:rPr>
              <w:t>ОБРАЗОВАТЕЛЬНЫХ ОРГАНИЗАЦИЙ ВЫСШЕГО ОБРАЗОВАНИЯ</w:t>
            </w:r>
            <w:r w:rsidR="00195A6F" w:rsidRPr="00766541">
              <w:rPr>
                <w:rStyle w:val="a6"/>
                <w:noProof/>
              </w:rPr>
              <w:t xml:space="preserve"> МО РФ</w:t>
            </w:r>
            <w:r w:rsidR="00195A6F">
              <w:rPr>
                <w:noProof/>
                <w:webHidden/>
              </w:rPr>
              <w:tab/>
            </w:r>
            <w:r w:rsidR="00195A6F">
              <w:rPr>
                <w:noProof/>
                <w:webHidden/>
              </w:rPr>
              <w:fldChar w:fldCharType="begin"/>
            </w:r>
            <w:r w:rsidR="00195A6F">
              <w:rPr>
                <w:noProof/>
                <w:webHidden/>
              </w:rPr>
              <w:instrText xml:space="preserve"> PAGEREF _Toc170805875 \h </w:instrText>
            </w:r>
            <w:r w:rsidR="00195A6F">
              <w:rPr>
                <w:noProof/>
                <w:webHidden/>
              </w:rPr>
            </w:r>
            <w:r w:rsidR="00195A6F">
              <w:rPr>
                <w:noProof/>
                <w:webHidden/>
              </w:rPr>
              <w:fldChar w:fldCharType="separate"/>
            </w:r>
            <w:r w:rsidR="00DF6F24">
              <w:rPr>
                <w:noProof/>
                <w:webHidden/>
              </w:rPr>
              <w:t>69</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76" w:history="1">
            <w:r w:rsidR="00195A6F" w:rsidRPr="00766541">
              <w:rPr>
                <w:rStyle w:val="a6"/>
                <w:bCs/>
                <w:noProof/>
              </w:rPr>
              <w:t xml:space="preserve">§ </w:t>
            </w:r>
            <w:r w:rsidR="00195A6F" w:rsidRPr="00766541">
              <w:rPr>
                <w:rStyle w:val="a6"/>
                <w:noProof/>
              </w:rPr>
              <w:t>2.1. ОРГАНИЗАЦИЯ И МЕТОДЫ ИССЛЕДОВАНИЯ</w:t>
            </w:r>
            <w:r w:rsidR="00195A6F">
              <w:rPr>
                <w:noProof/>
                <w:webHidden/>
              </w:rPr>
              <w:tab/>
            </w:r>
            <w:r w:rsidR="00195A6F">
              <w:rPr>
                <w:noProof/>
                <w:webHidden/>
              </w:rPr>
              <w:fldChar w:fldCharType="begin"/>
            </w:r>
            <w:r w:rsidR="00195A6F">
              <w:rPr>
                <w:noProof/>
                <w:webHidden/>
              </w:rPr>
              <w:instrText xml:space="preserve"> PAGEREF _Toc170805876 \h </w:instrText>
            </w:r>
            <w:r w:rsidR="00195A6F">
              <w:rPr>
                <w:noProof/>
                <w:webHidden/>
              </w:rPr>
            </w:r>
            <w:r w:rsidR="00195A6F">
              <w:rPr>
                <w:noProof/>
                <w:webHidden/>
              </w:rPr>
              <w:fldChar w:fldCharType="separate"/>
            </w:r>
            <w:r w:rsidR="00DF6F24">
              <w:rPr>
                <w:noProof/>
                <w:webHidden/>
              </w:rPr>
              <w:t>69</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77" w:history="1">
            <w:r w:rsidR="00195A6F" w:rsidRPr="00766541">
              <w:rPr>
                <w:rStyle w:val="a6"/>
                <w:bCs/>
                <w:noProof/>
              </w:rPr>
              <w:t xml:space="preserve">§ </w:t>
            </w:r>
            <w:r w:rsidR="00195A6F" w:rsidRPr="00766541">
              <w:rPr>
                <w:rStyle w:val="a6"/>
                <w:noProof/>
              </w:rPr>
              <w:t>2.2. РЕЗУЛЬТАТЫ ИССЛЕДОВАНИЯ</w:t>
            </w:r>
            <w:r w:rsidR="00195A6F">
              <w:rPr>
                <w:noProof/>
                <w:webHidden/>
              </w:rPr>
              <w:tab/>
            </w:r>
            <w:r w:rsidR="00195A6F">
              <w:rPr>
                <w:noProof/>
                <w:webHidden/>
              </w:rPr>
              <w:fldChar w:fldCharType="begin"/>
            </w:r>
            <w:r w:rsidR="00195A6F">
              <w:rPr>
                <w:noProof/>
                <w:webHidden/>
              </w:rPr>
              <w:instrText xml:space="preserve"> PAGEREF _Toc170805877 \h </w:instrText>
            </w:r>
            <w:r w:rsidR="00195A6F">
              <w:rPr>
                <w:noProof/>
                <w:webHidden/>
              </w:rPr>
            </w:r>
            <w:r w:rsidR="00195A6F">
              <w:rPr>
                <w:noProof/>
                <w:webHidden/>
              </w:rPr>
              <w:fldChar w:fldCharType="separate"/>
            </w:r>
            <w:r w:rsidR="00DF6F24">
              <w:rPr>
                <w:noProof/>
                <w:webHidden/>
              </w:rPr>
              <w:t>71</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78" w:history="1">
            <w:r w:rsidR="00195A6F" w:rsidRPr="00766541">
              <w:rPr>
                <w:rStyle w:val="a6"/>
                <w:noProof/>
              </w:rPr>
              <w:t>ВЫВОД ПО 2 ГЛАВЕ</w:t>
            </w:r>
            <w:r w:rsidR="00195A6F">
              <w:rPr>
                <w:noProof/>
                <w:webHidden/>
              </w:rPr>
              <w:tab/>
            </w:r>
            <w:r w:rsidR="00195A6F">
              <w:rPr>
                <w:noProof/>
                <w:webHidden/>
              </w:rPr>
              <w:fldChar w:fldCharType="begin"/>
            </w:r>
            <w:r w:rsidR="00195A6F">
              <w:rPr>
                <w:noProof/>
                <w:webHidden/>
              </w:rPr>
              <w:instrText xml:space="preserve"> PAGEREF _Toc170805878 \h </w:instrText>
            </w:r>
            <w:r w:rsidR="00195A6F">
              <w:rPr>
                <w:noProof/>
                <w:webHidden/>
              </w:rPr>
            </w:r>
            <w:r w:rsidR="00195A6F">
              <w:rPr>
                <w:noProof/>
                <w:webHidden/>
              </w:rPr>
              <w:fldChar w:fldCharType="separate"/>
            </w:r>
            <w:r w:rsidR="00DF6F24">
              <w:rPr>
                <w:noProof/>
                <w:webHidden/>
              </w:rPr>
              <w:t>84</w:t>
            </w:r>
            <w:r w:rsidR="00195A6F">
              <w:rPr>
                <w:noProof/>
                <w:webHidden/>
              </w:rPr>
              <w:fldChar w:fldCharType="end"/>
            </w:r>
          </w:hyperlink>
        </w:p>
        <w:p w:rsidR="00195A6F" w:rsidRDefault="009150BC" w:rsidP="00195A6F">
          <w:pPr>
            <w:pStyle w:val="11"/>
            <w:ind w:left="709" w:firstLine="0"/>
            <w:rPr>
              <w:rFonts w:asciiTheme="minorHAnsi" w:eastAsiaTheme="minorEastAsia" w:hAnsiTheme="minorHAnsi"/>
              <w:noProof/>
              <w:sz w:val="22"/>
              <w:lang w:eastAsia="ru-RU"/>
            </w:rPr>
          </w:pPr>
          <w:hyperlink w:anchor="_Toc170805879" w:history="1">
            <w:r w:rsidR="00195A6F" w:rsidRPr="00766541">
              <w:rPr>
                <w:rStyle w:val="a6"/>
                <w:noProof/>
              </w:rPr>
              <w:t xml:space="preserve">ГЛАВА 3. ЭКСПЕРИМЕНТАЛЬНОЕ ИССЛЕДОВАНИЕ ВЛИЯНИЯ ПРОГРАММЫ ФОРМИРОВАНИЯ ПРОФЕССИОНАЛЬНОЙ ИДЕНТИЧНОСТИ НА КУРСАНТОВ ВОЕННЫХ </w:t>
            </w:r>
            <w:r w:rsidR="00623E15" w:rsidRPr="007E2D2B">
              <w:rPr>
                <w:rFonts w:cs="Times New Roman"/>
                <w:noProof/>
                <w:szCs w:val="28"/>
              </w:rPr>
              <w:t>ОБРАЗОВАТЕЛЬНЫХ ОРГАНИЗАЦИЙ ВЫСШЕГО ОБРАЗОВАНИЯ</w:t>
            </w:r>
            <w:r w:rsidR="00195A6F" w:rsidRPr="00766541">
              <w:rPr>
                <w:rStyle w:val="a6"/>
                <w:noProof/>
              </w:rPr>
              <w:t xml:space="preserve"> МО РФ</w:t>
            </w:r>
            <w:r w:rsidR="00195A6F">
              <w:rPr>
                <w:noProof/>
                <w:webHidden/>
              </w:rPr>
              <w:tab/>
            </w:r>
            <w:r w:rsidR="00195A6F">
              <w:rPr>
                <w:noProof/>
                <w:webHidden/>
              </w:rPr>
              <w:fldChar w:fldCharType="begin"/>
            </w:r>
            <w:r w:rsidR="00195A6F">
              <w:rPr>
                <w:noProof/>
                <w:webHidden/>
              </w:rPr>
              <w:instrText xml:space="preserve"> PAGEREF _Toc170805879 \h </w:instrText>
            </w:r>
            <w:r w:rsidR="00195A6F">
              <w:rPr>
                <w:noProof/>
                <w:webHidden/>
              </w:rPr>
            </w:r>
            <w:r w:rsidR="00195A6F">
              <w:rPr>
                <w:noProof/>
                <w:webHidden/>
              </w:rPr>
              <w:fldChar w:fldCharType="separate"/>
            </w:r>
            <w:r w:rsidR="00DF6F24">
              <w:rPr>
                <w:noProof/>
                <w:webHidden/>
              </w:rPr>
              <w:t>88</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80" w:history="1">
            <w:r w:rsidR="00195A6F" w:rsidRPr="00766541">
              <w:rPr>
                <w:rStyle w:val="a6"/>
                <w:bCs/>
                <w:noProof/>
              </w:rPr>
              <w:t xml:space="preserve">§ </w:t>
            </w:r>
            <w:r w:rsidR="00195A6F" w:rsidRPr="00766541">
              <w:rPr>
                <w:rStyle w:val="a6"/>
                <w:noProof/>
              </w:rPr>
              <w:t>3.1. ОБОСНОВАНИЕ И ЗАДАЧИ ЭКСПЕРИМЕНТАЛЬНОГО ИССЛЕДОВАНИЯ</w:t>
            </w:r>
            <w:r w:rsidR="00195A6F">
              <w:rPr>
                <w:noProof/>
                <w:webHidden/>
              </w:rPr>
              <w:tab/>
            </w:r>
            <w:r w:rsidR="00195A6F">
              <w:rPr>
                <w:noProof/>
                <w:webHidden/>
              </w:rPr>
              <w:fldChar w:fldCharType="begin"/>
            </w:r>
            <w:r w:rsidR="00195A6F">
              <w:rPr>
                <w:noProof/>
                <w:webHidden/>
              </w:rPr>
              <w:instrText xml:space="preserve"> PAGEREF _Toc170805880 \h </w:instrText>
            </w:r>
            <w:r w:rsidR="00195A6F">
              <w:rPr>
                <w:noProof/>
                <w:webHidden/>
              </w:rPr>
            </w:r>
            <w:r w:rsidR="00195A6F">
              <w:rPr>
                <w:noProof/>
                <w:webHidden/>
              </w:rPr>
              <w:fldChar w:fldCharType="separate"/>
            </w:r>
            <w:r w:rsidR="00DF6F24">
              <w:rPr>
                <w:noProof/>
                <w:webHidden/>
              </w:rPr>
              <w:t>88</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81" w:history="1">
            <w:r w:rsidR="00195A6F" w:rsidRPr="00766541">
              <w:rPr>
                <w:rStyle w:val="a6"/>
                <w:bCs/>
                <w:noProof/>
              </w:rPr>
              <w:t xml:space="preserve">§ </w:t>
            </w:r>
            <w:r w:rsidR="00195A6F" w:rsidRPr="00766541">
              <w:rPr>
                <w:rStyle w:val="a6"/>
                <w:noProof/>
              </w:rPr>
              <w:t>3.2. ОПИСАНИЕ ПРОГРАММЫ ФОРМИРОВАНИЯ ПРОФЕССИОНАЛЬНОЙ ИДЕНТИЧНОСТИ</w:t>
            </w:r>
            <w:r w:rsidR="00195A6F">
              <w:rPr>
                <w:noProof/>
                <w:webHidden/>
              </w:rPr>
              <w:tab/>
            </w:r>
            <w:r w:rsidR="00195A6F">
              <w:rPr>
                <w:noProof/>
                <w:webHidden/>
              </w:rPr>
              <w:fldChar w:fldCharType="begin"/>
            </w:r>
            <w:r w:rsidR="00195A6F">
              <w:rPr>
                <w:noProof/>
                <w:webHidden/>
              </w:rPr>
              <w:instrText xml:space="preserve"> PAGEREF _Toc170805881 \h </w:instrText>
            </w:r>
            <w:r w:rsidR="00195A6F">
              <w:rPr>
                <w:noProof/>
                <w:webHidden/>
              </w:rPr>
            </w:r>
            <w:r w:rsidR="00195A6F">
              <w:rPr>
                <w:noProof/>
                <w:webHidden/>
              </w:rPr>
              <w:fldChar w:fldCharType="separate"/>
            </w:r>
            <w:r w:rsidR="00DF6F24">
              <w:rPr>
                <w:noProof/>
                <w:webHidden/>
              </w:rPr>
              <w:t>94</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82" w:history="1">
            <w:r w:rsidR="00195A6F" w:rsidRPr="00766541">
              <w:rPr>
                <w:rStyle w:val="a6"/>
                <w:bCs/>
                <w:noProof/>
              </w:rPr>
              <w:t xml:space="preserve">§ </w:t>
            </w:r>
            <w:r w:rsidR="00195A6F" w:rsidRPr="00766541">
              <w:rPr>
                <w:rStyle w:val="a6"/>
                <w:noProof/>
              </w:rPr>
              <w:t>3.3. ОРГАНИЗАЦИЯ И МЕТОДЫ ФОРМИРУЮЩЕГО ЭКСПЕРИМЕНТА</w:t>
            </w:r>
            <w:r w:rsidR="00195A6F">
              <w:rPr>
                <w:noProof/>
                <w:webHidden/>
              </w:rPr>
              <w:tab/>
            </w:r>
            <w:r w:rsidR="00195A6F">
              <w:rPr>
                <w:noProof/>
                <w:webHidden/>
              </w:rPr>
              <w:fldChar w:fldCharType="begin"/>
            </w:r>
            <w:r w:rsidR="00195A6F">
              <w:rPr>
                <w:noProof/>
                <w:webHidden/>
              </w:rPr>
              <w:instrText xml:space="preserve"> PAGEREF _Toc170805882 \h </w:instrText>
            </w:r>
            <w:r w:rsidR="00195A6F">
              <w:rPr>
                <w:noProof/>
                <w:webHidden/>
              </w:rPr>
            </w:r>
            <w:r w:rsidR="00195A6F">
              <w:rPr>
                <w:noProof/>
                <w:webHidden/>
              </w:rPr>
              <w:fldChar w:fldCharType="separate"/>
            </w:r>
            <w:r w:rsidR="00DF6F24">
              <w:rPr>
                <w:noProof/>
                <w:webHidden/>
              </w:rPr>
              <w:t>97</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83" w:history="1">
            <w:r w:rsidR="00195A6F" w:rsidRPr="00766541">
              <w:rPr>
                <w:rStyle w:val="a6"/>
                <w:bCs/>
                <w:noProof/>
              </w:rPr>
              <w:t xml:space="preserve">§ </w:t>
            </w:r>
            <w:r w:rsidR="00195A6F" w:rsidRPr="00766541">
              <w:rPr>
                <w:rStyle w:val="a6"/>
                <w:noProof/>
              </w:rPr>
              <w:t>3.4. РЕЗУЛЬТАТЫ ФОРМИРУЮЩЕГО ЭКСПЕРИМЕНТА</w:t>
            </w:r>
            <w:r w:rsidR="00195A6F">
              <w:rPr>
                <w:noProof/>
                <w:webHidden/>
              </w:rPr>
              <w:tab/>
            </w:r>
            <w:r w:rsidR="00195A6F">
              <w:rPr>
                <w:noProof/>
                <w:webHidden/>
              </w:rPr>
              <w:fldChar w:fldCharType="begin"/>
            </w:r>
            <w:r w:rsidR="00195A6F">
              <w:rPr>
                <w:noProof/>
                <w:webHidden/>
              </w:rPr>
              <w:instrText xml:space="preserve"> PAGEREF _Toc170805883 \h </w:instrText>
            </w:r>
            <w:r w:rsidR="00195A6F">
              <w:rPr>
                <w:noProof/>
                <w:webHidden/>
              </w:rPr>
            </w:r>
            <w:r w:rsidR="00195A6F">
              <w:rPr>
                <w:noProof/>
                <w:webHidden/>
              </w:rPr>
              <w:fldChar w:fldCharType="separate"/>
            </w:r>
            <w:r w:rsidR="00DF6F24">
              <w:rPr>
                <w:noProof/>
                <w:webHidden/>
              </w:rPr>
              <w:t>100</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84" w:history="1">
            <w:r w:rsidR="00195A6F" w:rsidRPr="00766541">
              <w:rPr>
                <w:rStyle w:val="a6"/>
                <w:bCs/>
                <w:noProof/>
              </w:rPr>
              <w:t xml:space="preserve">§ </w:t>
            </w:r>
            <w:r w:rsidR="00195A6F" w:rsidRPr="00766541">
              <w:rPr>
                <w:rStyle w:val="a6"/>
                <w:noProof/>
              </w:rPr>
              <w:t>3.5. ОБСУЖДЕНИЕ РЕЗУЛЬТАТОВ ЭКСПЕРИМЕНТА</w:t>
            </w:r>
            <w:r w:rsidR="00195A6F">
              <w:rPr>
                <w:noProof/>
                <w:webHidden/>
              </w:rPr>
              <w:tab/>
            </w:r>
            <w:r w:rsidR="00195A6F">
              <w:rPr>
                <w:noProof/>
                <w:webHidden/>
              </w:rPr>
              <w:fldChar w:fldCharType="begin"/>
            </w:r>
            <w:r w:rsidR="00195A6F">
              <w:rPr>
                <w:noProof/>
                <w:webHidden/>
              </w:rPr>
              <w:instrText xml:space="preserve"> PAGEREF _Toc170805884 \h </w:instrText>
            </w:r>
            <w:r w:rsidR="00195A6F">
              <w:rPr>
                <w:noProof/>
                <w:webHidden/>
              </w:rPr>
            </w:r>
            <w:r w:rsidR="00195A6F">
              <w:rPr>
                <w:noProof/>
                <w:webHidden/>
              </w:rPr>
              <w:fldChar w:fldCharType="separate"/>
            </w:r>
            <w:r w:rsidR="00DF6F24">
              <w:rPr>
                <w:noProof/>
                <w:webHidden/>
              </w:rPr>
              <w:t>104</w:t>
            </w:r>
            <w:r w:rsidR="00195A6F">
              <w:rPr>
                <w:noProof/>
                <w:webHidden/>
              </w:rPr>
              <w:fldChar w:fldCharType="end"/>
            </w:r>
          </w:hyperlink>
        </w:p>
        <w:p w:rsidR="00195A6F" w:rsidRDefault="009150BC" w:rsidP="00195A6F">
          <w:pPr>
            <w:pStyle w:val="21"/>
            <w:tabs>
              <w:tab w:val="right" w:leader="dot" w:pos="9345"/>
            </w:tabs>
            <w:ind w:left="709" w:firstLine="0"/>
            <w:rPr>
              <w:rFonts w:asciiTheme="minorHAnsi" w:eastAsiaTheme="minorEastAsia" w:hAnsiTheme="minorHAnsi"/>
              <w:noProof/>
              <w:sz w:val="22"/>
              <w:lang w:eastAsia="ru-RU"/>
            </w:rPr>
          </w:pPr>
          <w:hyperlink w:anchor="_Toc170805885" w:history="1">
            <w:r w:rsidR="00195A6F" w:rsidRPr="00766541">
              <w:rPr>
                <w:rStyle w:val="a6"/>
                <w:noProof/>
              </w:rPr>
              <w:t>ВЫВОД ПО 3 ГЛАВЕ</w:t>
            </w:r>
            <w:r w:rsidR="00195A6F">
              <w:rPr>
                <w:noProof/>
                <w:webHidden/>
              </w:rPr>
              <w:tab/>
            </w:r>
            <w:r w:rsidR="00195A6F">
              <w:rPr>
                <w:noProof/>
                <w:webHidden/>
              </w:rPr>
              <w:fldChar w:fldCharType="begin"/>
            </w:r>
            <w:r w:rsidR="00195A6F">
              <w:rPr>
                <w:noProof/>
                <w:webHidden/>
              </w:rPr>
              <w:instrText xml:space="preserve"> PAGEREF _Toc170805885 \h </w:instrText>
            </w:r>
            <w:r w:rsidR="00195A6F">
              <w:rPr>
                <w:noProof/>
                <w:webHidden/>
              </w:rPr>
            </w:r>
            <w:r w:rsidR="00195A6F">
              <w:rPr>
                <w:noProof/>
                <w:webHidden/>
              </w:rPr>
              <w:fldChar w:fldCharType="separate"/>
            </w:r>
            <w:r w:rsidR="00DF6F24">
              <w:rPr>
                <w:noProof/>
                <w:webHidden/>
              </w:rPr>
              <w:t>108</w:t>
            </w:r>
            <w:r w:rsidR="00195A6F">
              <w:rPr>
                <w:noProof/>
                <w:webHidden/>
              </w:rPr>
              <w:fldChar w:fldCharType="end"/>
            </w:r>
          </w:hyperlink>
        </w:p>
        <w:p w:rsidR="00195A6F" w:rsidRDefault="009150BC" w:rsidP="00195A6F">
          <w:pPr>
            <w:pStyle w:val="11"/>
            <w:ind w:left="709" w:firstLine="0"/>
            <w:rPr>
              <w:rFonts w:asciiTheme="minorHAnsi" w:eastAsiaTheme="minorEastAsia" w:hAnsiTheme="minorHAnsi"/>
              <w:noProof/>
              <w:sz w:val="22"/>
              <w:lang w:eastAsia="ru-RU"/>
            </w:rPr>
          </w:pPr>
          <w:hyperlink w:anchor="_Toc170805886" w:history="1">
            <w:r w:rsidR="00195A6F" w:rsidRPr="00766541">
              <w:rPr>
                <w:rStyle w:val="a6"/>
                <w:noProof/>
              </w:rPr>
              <w:t>СПИСОК ЛИТЕРАТУРЫ</w:t>
            </w:r>
            <w:r w:rsidR="00195A6F">
              <w:rPr>
                <w:noProof/>
                <w:webHidden/>
              </w:rPr>
              <w:tab/>
            </w:r>
            <w:r w:rsidR="00195A6F">
              <w:rPr>
                <w:noProof/>
                <w:webHidden/>
              </w:rPr>
              <w:fldChar w:fldCharType="begin"/>
            </w:r>
            <w:r w:rsidR="00195A6F">
              <w:rPr>
                <w:noProof/>
                <w:webHidden/>
              </w:rPr>
              <w:instrText xml:space="preserve"> PAGEREF _Toc170805886 \h </w:instrText>
            </w:r>
            <w:r w:rsidR="00195A6F">
              <w:rPr>
                <w:noProof/>
                <w:webHidden/>
              </w:rPr>
            </w:r>
            <w:r w:rsidR="00195A6F">
              <w:rPr>
                <w:noProof/>
                <w:webHidden/>
              </w:rPr>
              <w:fldChar w:fldCharType="separate"/>
            </w:r>
            <w:r w:rsidR="00DF6F24">
              <w:rPr>
                <w:noProof/>
                <w:webHidden/>
              </w:rPr>
              <w:t>112</w:t>
            </w:r>
            <w:r w:rsidR="00195A6F">
              <w:rPr>
                <w:noProof/>
                <w:webHidden/>
              </w:rPr>
              <w:fldChar w:fldCharType="end"/>
            </w:r>
          </w:hyperlink>
        </w:p>
        <w:p w:rsidR="00195A6F" w:rsidRDefault="009150BC" w:rsidP="00195A6F">
          <w:pPr>
            <w:pStyle w:val="11"/>
            <w:ind w:left="709" w:firstLine="0"/>
            <w:rPr>
              <w:rFonts w:asciiTheme="minorHAnsi" w:eastAsiaTheme="minorEastAsia" w:hAnsiTheme="minorHAnsi"/>
              <w:noProof/>
              <w:sz w:val="22"/>
              <w:lang w:eastAsia="ru-RU"/>
            </w:rPr>
          </w:pPr>
          <w:hyperlink w:anchor="_Toc170805887" w:history="1">
            <w:r w:rsidR="00195A6F" w:rsidRPr="00766541">
              <w:rPr>
                <w:rStyle w:val="a6"/>
                <w:noProof/>
              </w:rPr>
              <w:t>ПРИЛОЖЕН</w:t>
            </w:r>
            <w:r w:rsidR="008C3A58">
              <w:rPr>
                <w:rStyle w:val="a6"/>
                <w:noProof/>
              </w:rPr>
              <w:t>ИЯ</w:t>
            </w:r>
            <w:r w:rsidR="00195A6F">
              <w:rPr>
                <w:noProof/>
                <w:webHidden/>
              </w:rPr>
              <w:tab/>
            </w:r>
            <w:r w:rsidR="00195A6F">
              <w:rPr>
                <w:noProof/>
                <w:webHidden/>
              </w:rPr>
              <w:fldChar w:fldCharType="begin"/>
            </w:r>
            <w:r w:rsidR="00195A6F">
              <w:rPr>
                <w:noProof/>
                <w:webHidden/>
              </w:rPr>
              <w:instrText xml:space="preserve"> PAGEREF _Toc170805887 \h </w:instrText>
            </w:r>
            <w:r w:rsidR="00195A6F">
              <w:rPr>
                <w:noProof/>
                <w:webHidden/>
              </w:rPr>
            </w:r>
            <w:r w:rsidR="00195A6F">
              <w:rPr>
                <w:noProof/>
                <w:webHidden/>
              </w:rPr>
              <w:fldChar w:fldCharType="separate"/>
            </w:r>
            <w:r w:rsidR="00DF6F24">
              <w:rPr>
                <w:noProof/>
                <w:webHidden/>
              </w:rPr>
              <w:t>126</w:t>
            </w:r>
            <w:r w:rsidR="00195A6F">
              <w:rPr>
                <w:noProof/>
                <w:webHidden/>
              </w:rPr>
              <w:fldChar w:fldCharType="end"/>
            </w:r>
          </w:hyperlink>
        </w:p>
        <w:p w:rsidR="00B33D6B" w:rsidRPr="00063EA5" w:rsidRDefault="00B33D6B" w:rsidP="00007515">
          <w:pPr>
            <w:rPr>
              <w:rFonts w:cs="Times New Roman"/>
              <w:szCs w:val="28"/>
            </w:rPr>
          </w:pPr>
          <w:r w:rsidRPr="00063EA5">
            <w:rPr>
              <w:rFonts w:cs="Times New Roman"/>
              <w:b/>
              <w:bCs/>
              <w:szCs w:val="28"/>
            </w:rPr>
            <w:fldChar w:fldCharType="end"/>
          </w:r>
        </w:p>
      </w:sdtContent>
    </w:sdt>
    <w:p w:rsidR="00B33D6B" w:rsidRPr="00063EA5" w:rsidRDefault="00B33D6B" w:rsidP="00007515">
      <w:pPr>
        <w:rPr>
          <w:rFonts w:cs="Times New Roman"/>
          <w:szCs w:val="28"/>
        </w:rPr>
      </w:pPr>
      <w:r w:rsidRPr="00063EA5">
        <w:rPr>
          <w:rFonts w:cs="Times New Roman"/>
          <w:szCs w:val="28"/>
        </w:rPr>
        <w:br w:type="page"/>
      </w:r>
    </w:p>
    <w:p w:rsidR="00B33D6B" w:rsidRPr="00063EA5" w:rsidRDefault="007233C8" w:rsidP="00007515">
      <w:pPr>
        <w:pStyle w:val="1"/>
        <w:rPr>
          <w:rFonts w:cs="Times New Roman"/>
          <w:szCs w:val="28"/>
        </w:rPr>
      </w:pPr>
      <w:bookmarkStart w:id="0" w:name="_Toc170805870"/>
      <w:r w:rsidRPr="00063EA5">
        <w:rPr>
          <w:rFonts w:cs="Times New Roman"/>
          <w:szCs w:val="28"/>
        </w:rPr>
        <w:lastRenderedPageBreak/>
        <w:t>ВВЕДЕНИЕ</w:t>
      </w:r>
      <w:bookmarkEnd w:id="0"/>
    </w:p>
    <w:p w:rsidR="00B33D6B" w:rsidRPr="00063EA5" w:rsidRDefault="00B33D6B" w:rsidP="00007515">
      <w:pPr>
        <w:jc w:val="both"/>
        <w:rPr>
          <w:rFonts w:cs="Times New Roman"/>
          <w:szCs w:val="28"/>
        </w:rPr>
      </w:pPr>
      <w:r w:rsidRPr="00063EA5">
        <w:rPr>
          <w:rFonts w:cs="Times New Roman"/>
          <w:szCs w:val="28"/>
        </w:rPr>
        <w:t>Современное общество выдвигает перед молодыми людьми ряд сложных задач, особенно</w:t>
      </w:r>
      <w:r w:rsidR="005062EA" w:rsidRPr="00063EA5">
        <w:rPr>
          <w:rFonts w:cs="Times New Roman"/>
          <w:szCs w:val="28"/>
        </w:rPr>
        <w:t xml:space="preserve"> в</w:t>
      </w:r>
      <w:r w:rsidR="00830F83">
        <w:rPr>
          <w:rFonts w:cs="Times New Roman"/>
          <w:szCs w:val="28"/>
        </w:rPr>
        <w:t xml:space="preserve"> </w:t>
      </w:r>
      <w:r w:rsidR="005062EA" w:rsidRPr="00063EA5">
        <w:rPr>
          <w:rFonts w:cs="Times New Roman"/>
          <w:szCs w:val="28"/>
        </w:rPr>
        <w:t>к</w:t>
      </w:r>
      <w:r w:rsidRPr="00063EA5">
        <w:rPr>
          <w:rFonts w:cs="Times New Roman"/>
          <w:szCs w:val="28"/>
        </w:rPr>
        <w:t>онтексте выбора профессионального пути. Военные вузы Министерства обороны Российской Федерации предоставляют уникальные возможности для формирования профессиональной идентичности будущих офицеров. Исследование психологических особенностей профессиональной идентичности курсантов этих вузов является актуальной задачей, так как оно позволяет глубже понять процессы формирования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военной службы</w:t>
      </w:r>
      <w:r w:rsidR="005062EA" w:rsidRPr="00063EA5">
        <w:rPr>
          <w:rFonts w:cs="Times New Roman"/>
          <w:szCs w:val="28"/>
        </w:rPr>
        <w:t xml:space="preserve"> и</w:t>
      </w:r>
      <w:r w:rsidR="00830F83">
        <w:rPr>
          <w:rFonts w:cs="Times New Roman"/>
          <w:szCs w:val="28"/>
        </w:rPr>
        <w:t xml:space="preserve"> </w:t>
      </w:r>
      <w:r w:rsidR="005062EA" w:rsidRPr="00063EA5">
        <w:rPr>
          <w:rFonts w:cs="Times New Roman"/>
          <w:szCs w:val="28"/>
        </w:rPr>
        <w:t>о</w:t>
      </w:r>
      <w:r w:rsidRPr="00063EA5">
        <w:rPr>
          <w:rFonts w:cs="Times New Roman"/>
          <w:szCs w:val="28"/>
        </w:rPr>
        <w:t>пределить влияние уникальных факторов, оказывающих воздействие</w:t>
      </w:r>
      <w:r w:rsidR="005062EA" w:rsidRPr="00063EA5">
        <w:rPr>
          <w:rFonts w:cs="Times New Roman"/>
          <w:szCs w:val="28"/>
        </w:rPr>
        <w:t xml:space="preserve"> на</w:t>
      </w:r>
      <w:r w:rsidR="00830F83">
        <w:rPr>
          <w:rFonts w:cs="Times New Roman"/>
          <w:szCs w:val="28"/>
        </w:rPr>
        <w:t xml:space="preserve"> </w:t>
      </w:r>
      <w:r w:rsidR="005062EA" w:rsidRPr="00063EA5">
        <w:rPr>
          <w:rFonts w:cs="Times New Roman"/>
          <w:szCs w:val="28"/>
        </w:rPr>
        <w:t>ф</w:t>
      </w:r>
      <w:r w:rsidRPr="00063EA5">
        <w:rPr>
          <w:rFonts w:cs="Times New Roman"/>
          <w:szCs w:val="28"/>
        </w:rPr>
        <w:t>ормирование</w:t>
      </w:r>
      <w:r w:rsidR="005062EA" w:rsidRPr="00063EA5">
        <w:rPr>
          <w:rFonts w:cs="Times New Roman"/>
          <w:szCs w:val="28"/>
        </w:rPr>
        <w:t xml:space="preserve"> и</w:t>
      </w:r>
      <w:r w:rsidR="00830F83">
        <w:rPr>
          <w:rFonts w:cs="Times New Roman"/>
          <w:szCs w:val="28"/>
        </w:rPr>
        <w:t xml:space="preserve"> </w:t>
      </w:r>
      <w:r w:rsidR="005062EA" w:rsidRPr="00063EA5">
        <w:rPr>
          <w:rFonts w:cs="Times New Roman"/>
          <w:szCs w:val="28"/>
        </w:rPr>
        <w:t>р</w:t>
      </w:r>
      <w:r w:rsidRPr="00063EA5">
        <w:rPr>
          <w:rFonts w:cs="Times New Roman"/>
          <w:szCs w:val="28"/>
        </w:rPr>
        <w:t>азвитие профессиональной идентичности будущих офицеров.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 xml:space="preserve">анной работе будет проведен анализ психологических особенностей формирования профессиональной идентичности курсантов военных </w:t>
      </w:r>
      <w:r w:rsidR="00D922C3" w:rsidRPr="007E2D2B">
        <w:rPr>
          <w:rFonts w:cs="Times New Roman"/>
          <w:szCs w:val="28"/>
        </w:rPr>
        <w:t>образовательных организаций высшего образования</w:t>
      </w:r>
      <w:r w:rsidRPr="00063EA5">
        <w:rPr>
          <w:rFonts w:cs="Times New Roman"/>
          <w:szCs w:val="28"/>
        </w:rPr>
        <w:t>, выявлены особенности этого процесса,</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рассмотрены практические рекомендации</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Pr="00063EA5">
        <w:rPr>
          <w:rFonts w:cs="Times New Roman"/>
          <w:szCs w:val="28"/>
        </w:rPr>
        <w:t>птимизации формирования профессиональной идентичности будущих офицеров.</w:t>
      </w:r>
    </w:p>
    <w:p w:rsidR="00B33D6B" w:rsidRPr="00063EA5" w:rsidRDefault="00B33D6B" w:rsidP="00007515">
      <w:pPr>
        <w:rPr>
          <w:rFonts w:cs="Times New Roman"/>
          <w:b/>
          <w:szCs w:val="28"/>
        </w:rPr>
      </w:pPr>
      <w:bookmarkStart w:id="1" w:name="_Toc154390838"/>
      <w:r w:rsidRPr="00063EA5">
        <w:rPr>
          <w:rFonts w:cs="Times New Roman"/>
          <w:b/>
          <w:szCs w:val="28"/>
        </w:rPr>
        <w:t>Обоснование актуальности темы</w:t>
      </w:r>
      <w:bookmarkEnd w:id="1"/>
    </w:p>
    <w:p w:rsidR="00B33D6B" w:rsidRPr="00063EA5" w:rsidRDefault="00B33D6B" w:rsidP="00007515">
      <w:pPr>
        <w:jc w:val="both"/>
        <w:rPr>
          <w:rFonts w:cs="Times New Roman"/>
          <w:szCs w:val="28"/>
        </w:rPr>
      </w:pPr>
      <w:r w:rsidRPr="00063EA5">
        <w:rPr>
          <w:rFonts w:cs="Times New Roman"/>
          <w:szCs w:val="28"/>
        </w:rPr>
        <w:t xml:space="preserve">Изучение психологических особенностей профессиональной идентичности курсантов военных </w:t>
      </w:r>
      <w:r w:rsidR="00D922C3" w:rsidRPr="007E2D2B">
        <w:rPr>
          <w:rFonts w:cs="Times New Roman"/>
          <w:szCs w:val="28"/>
        </w:rPr>
        <w:t>образовательных организаций высшего образования</w:t>
      </w:r>
      <w:r w:rsidRPr="00063EA5">
        <w:rPr>
          <w:rFonts w:cs="Times New Roman"/>
          <w:szCs w:val="28"/>
        </w:rPr>
        <w:t xml:space="preserve"> Министерства обороны Российской Федерации является актуальной задачей</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н</w:t>
      </w:r>
      <w:r w:rsidRPr="00063EA5">
        <w:rPr>
          <w:rFonts w:cs="Times New Roman"/>
          <w:szCs w:val="28"/>
        </w:rPr>
        <w:t>ескольким причинам:</w:t>
      </w:r>
    </w:p>
    <w:p w:rsidR="00B33D6B" w:rsidRPr="00063EA5" w:rsidRDefault="00B33D6B" w:rsidP="00007515">
      <w:pPr>
        <w:jc w:val="both"/>
        <w:rPr>
          <w:rFonts w:cs="Times New Roman"/>
          <w:szCs w:val="28"/>
        </w:rPr>
      </w:pPr>
      <w:r w:rsidRPr="00063EA5">
        <w:rPr>
          <w:rFonts w:cs="Times New Roman"/>
          <w:szCs w:val="28"/>
        </w:rPr>
        <w:t>1. Специфика военной службы: военная профессия требует отличительных качеств личности, включая высокий уровень дисциплины, устойчивость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трессу, лидерские навыки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тветственности. Изучение психологических особенностей профессиональной идентичности поможет понять, какие именно черты личности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учебном заведении.</w:t>
      </w:r>
    </w:p>
    <w:p w:rsidR="00B33D6B" w:rsidRPr="00063EA5" w:rsidRDefault="00B33D6B" w:rsidP="00007515">
      <w:pPr>
        <w:jc w:val="both"/>
        <w:rPr>
          <w:rFonts w:cs="Times New Roman"/>
          <w:szCs w:val="28"/>
        </w:rPr>
      </w:pPr>
      <w:r w:rsidRPr="00063EA5">
        <w:rPr>
          <w:rFonts w:cs="Times New Roman"/>
          <w:szCs w:val="28"/>
        </w:rPr>
        <w:t>2. Влияние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анализ психологических особенностей формирования профессиональной идентичности курсантов важен для понимания влияния учебной среды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пецифики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личности будущих офицеров. Это позволит определить эффективные методы обучения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п</w:t>
      </w:r>
      <w:r w:rsidRPr="00063EA5">
        <w:rPr>
          <w:rFonts w:cs="Times New Roman"/>
          <w:szCs w:val="28"/>
        </w:rPr>
        <w:t xml:space="preserve">оддержки обучающихся военных </w:t>
      </w:r>
      <w:r w:rsidR="00D922C3" w:rsidRPr="007E2D2B">
        <w:rPr>
          <w:rFonts w:cs="Times New Roman"/>
          <w:szCs w:val="28"/>
        </w:rPr>
        <w:t>образовательных организаций высшего образования</w:t>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3. Социальная значимость: офицеры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беспечении национальной безопасности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ащите государственных интересов. Понимание психологических особенностей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и</w:t>
      </w:r>
      <w:r w:rsidRPr="00063EA5">
        <w:rPr>
          <w:rFonts w:cs="Times New Roman"/>
          <w:szCs w:val="28"/>
        </w:rPr>
        <w:t>дентичности поможет улучшить процессы подготовки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беспечить эффективное выполнение профессиональных обязанностей.</w:t>
      </w:r>
    </w:p>
    <w:p w:rsidR="00B33D6B" w:rsidRPr="00063EA5" w:rsidRDefault="00B33D6B" w:rsidP="00007515">
      <w:pPr>
        <w:jc w:val="both"/>
        <w:rPr>
          <w:rFonts w:cs="Times New Roman"/>
          <w:szCs w:val="28"/>
        </w:rPr>
      </w:pPr>
      <w:r w:rsidRPr="00063EA5">
        <w:rPr>
          <w:rFonts w:cs="Times New Roman"/>
          <w:szCs w:val="28"/>
        </w:rPr>
        <w:t xml:space="preserve">4. </w:t>
      </w:r>
      <w:r w:rsidRPr="001E15E6">
        <w:rPr>
          <w:rFonts w:cs="Times New Roman"/>
          <w:szCs w:val="28"/>
        </w:rPr>
        <w:t>Идентичность оказывает влияние</w:t>
      </w:r>
      <w:r w:rsidR="005062EA" w:rsidRPr="001E15E6">
        <w:rPr>
          <w:rFonts w:cs="Times New Roman"/>
          <w:szCs w:val="28"/>
        </w:rPr>
        <w:t xml:space="preserve"> на</w:t>
      </w:r>
      <w:r w:rsidR="005062EA">
        <w:rPr>
          <w:rFonts w:cs="Times New Roman"/>
          <w:szCs w:val="28"/>
        </w:rPr>
        <w:t> </w:t>
      </w:r>
      <w:r w:rsidR="005062EA" w:rsidRPr="001E15E6">
        <w:rPr>
          <w:rFonts w:cs="Times New Roman"/>
          <w:szCs w:val="28"/>
        </w:rPr>
        <w:t>э</w:t>
      </w:r>
      <w:r w:rsidRPr="001E15E6">
        <w:rPr>
          <w:rFonts w:cs="Times New Roman"/>
          <w:szCs w:val="28"/>
        </w:rPr>
        <w:t>ффективность действий военнослужащих</w:t>
      </w:r>
      <w:r w:rsidR="005062EA" w:rsidRPr="001E15E6">
        <w:rPr>
          <w:rFonts w:cs="Times New Roman"/>
          <w:szCs w:val="28"/>
        </w:rPr>
        <w:t xml:space="preserve"> в</w:t>
      </w:r>
      <w:r w:rsidR="005062EA">
        <w:rPr>
          <w:rFonts w:cs="Times New Roman"/>
          <w:szCs w:val="28"/>
        </w:rPr>
        <w:t> </w:t>
      </w:r>
      <w:r w:rsidR="005062EA" w:rsidRPr="001E15E6">
        <w:rPr>
          <w:rFonts w:cs="Times New Roman"/>
          <w:szCs w:val="28"/>
        </w:rPr>
        <w:t>у</w:t>
      </w:r>
      <w:r w:rsidRPr="001E15E6">
        <w:rPr>
          <w:rFonts w:cs="Times New Roman"/>
          <w:szCs w:val="28"/>
        </w:rPr>
        <w:t>словиях специальной военной операции. Чувство принадлежности</w:t>
      </w:r>
      <w:r w:rsidR="005062EA" w:rsidRPr="001E15E6">
        <w:rPr>
          <w:rFonts w:cs="Times New Roman"/>
          <w:szCs w:val="28"/>
        </w:rPr>
        <w:t xml:space="preserve"> к</w:t>
      </w:r>
      <w:r w:rsidR="005062EA">
        <w:rPr>
          <w:rFonts w:cs="Times New Roman"/>
          <w:szCs w:val="28"/>
        </w:rPr>
        <w:t> </w:t>
      </w:r>
      <w:r w:rsidR="005062EA" w:rsidRPr="001E15E6">
        <w:rPr>
          <w:rFonts w:cs="Times New Roman"/>
          <w:szCs w:val="28"/>
        </w:rPr>
        <w:t>о</w:t>
      </w:r>
      <w:r w:rsidRPr="001E15E6">
        <w:rPr>
          <w:rFonts w:cs="Times New Roman"/>
          <w:szCs w:val="28"/>
        </w:rPr>
        <w:t>пределённой группе</w:t>
      </w:r>
      <w:r w:rsidR="005062EA" w:rsidRPr="001E15E6">
        <w:rPr>
          <w:rFonts w:cs="Times New Roman"/>
          <w:szCs w:val="28"/>
        </w:rPr>
        <w:t xml:space="preserve"> и</w:t>
      </w:r>
      <w:r w:rsidR="005062EA">
        <w:rPr>
          <w:rFonts w:cs="Times New Roman"/>
          <w:szCs w:val="28"/>
        </w:rPr>
        <w:t> </w:t>
      </w:r>
      <w:r w:rsidR="005062EA" w:rsidRPr="001E15E6">
        <w:rPr>
          <w:rFonts w:cs="Times New Roman"/>
          <w:szCs w:val="28"/>
        </w:rPr>
        <w:t>ф</w:t>
      </w:r>
      <w:r w:rsidRPr="001E15E6">
        <w:rPr>
          <w:rFonts w:cs="Times New Roman"/>
          <w:szCs w:val="28"/>
        </w:rPr>
        <w:t>ормирование профессиональной идентичности имеют важное значение для выполнения задач</w:t>
      </w:r>
      <w:r w:rsidR="005062EA" w:rsidRPr="001E15E6">
        <w:rPr>
          <w:rFonts w:cs="Times New Roman"/>
          <w:szCs w:val="28"/>
        </w:rPr>
        <w:t xml:space="preserve"> по</w:t>
      </w:r>
      <w:r w:rsidR="005062EA">
        <w:rPr>
          <w:rFonts w:cs="Times New Roman"/>
          <w:szCs w:val="28"/>
        </w:rPr>
        <w:t> </w:t>
      </w:r>
      <w:r w:rsidR="005062EA" w:rsidRPr="001E15E6">
        <w:rPr>
          <w:rFonts w:cs="Times New Roman"/>
          <w:szCs w:val="28"/>
        </w:rPr>
        <w:t>п</w:t>
      </w:r>
      <w:r w:rsidRPr="001E15E6">
        <w:rPr>
          <w:rFonts w:cs="Times New Roman"/>
          <w:szCs w:val="28"/>
        </w:rPr>
        <w:t>редназначению.</w:t>
      </w:r>
    </w:p>
    <w:p w:rsidR="00B33D6B" w:rsidRPr="00063EA5" w:rsidRDefault="00B33D6B" w:rsidP="00007515">
      <w:pPr>
        <w:jc w:val="both"/>
        <w:rPr>
          <w:rFonts w:cs="Times New Roman"/>
          <w:szCs w:val="28"/>
        </w:rPr>
      </w:pPr>
      <w:r w:rsidRPr="00063EA5">
        <w:rPr>
          <w:rFonts w:cs="Times New Roman"/>
          <w:szCs w:val="28"/>
        </w:rPr>
        <w:t>Изучение данных особенностей важно для разработки программ обучения, направленных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у</w:t>
      </w:r>
      <w:r w:rsidRPr="00063EA5">
        <w:rPr>
          <w:rFonts w:cs="Times New Roman"/>
          <w:szCs w:val="28"/>
        </w:rPr>
        <w:t>крепление профессиональной идентичности курсантов,</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для повышения эффективности военного образования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B33D6B" w:rsidRPr="00063EA5" w:rsidRDefault="00B33D6B" w:rsidP="00007515">
      <w:pPr>
        <w:rPr>
          <w:rFonts w:cs="Times New Roman"/>
          <w:b/>
          <w:szCs w:val="28"/>
        </w:rPr>
      </w:pPr>
      <w:bookmarkStart w:id="2" w:name="_Toc154390839"/>
      <w:r w:rsidRPr="00117646">
        <w:rPr>
          <w:rFonts w:cs="Times New Roman"/>
          <w:b/>
          <w:szCs w:val="28"/>
          <w:highlight w:val="yellow"/>
        </w:rPr>
        <w:t>Проблема</w:t>
      </w:r>
      <w:r w:rsidR="005062EA" w:rsidRPr="00117646">
        <w:rPr>
          <w:rFonts w:cs="Times New Roman"/>
          <w:b/>
          <w:szCs w:val="28"/>
          <w:highlight w:val="yellow"/>
        </w:rPr>
        <w:t xml:space="preserve"> и</w:t>
      </w:r>
      <w:r w:rsidR="005062EA">
        <w:rPr>
          <w:rFonts w:cs="Times New Roman"/>
          <w:b/>
          <w:szCs w:val="28"/>
        </w:rPr>
        <w:t> </w:t>
      </w:r>
      <w:r w:rsidR="005062EA" w:rsidRPr="00063EA5">
        <w:rPr>
          <w:rFonts w:cs="Times New Roman"/>
          <w:b/>
          <w:szCs w:val="28"/>
        </w:rPr>
        <w:t>с</w:t>
      </w:r>
      <w:r w:rsidRPr="00063EA5">
        <w:rPr>
          <w:rFonts w:cs="Times New Roman"/>
          <w:b/>
          <w:szCs w:val="28"/>
        </w:rPr>
        <w:t xml:space="preserve">тепень её </w:t>
      </w:r>
      <w:bookmarkEnd w:id="2"/>
      <w:r w:rsidR="00830F83" w:rsidRPr="00830F83">
        <w:rPr>
          <w:rFonts w:cs="Times New Roman"/>
          <w:b/>
          <w:szCs w:val="28"/>
          <w:highlight w:val="green"/>
        </w:rPr>
        <w:t>разработанности</w:t>
      </w:r>
    </w:p>
    <w:p w:rsidR="0009649C" w:rsidRPr="00052CA0" w:rsidRDefault="0009649C" w:rsidP="0009649C">
      <w:pPr>
        <w:jc w:val="both"/>
        <w:rPr>
          <w:rFonts w:eastAsia="Times New Roman" w:cs="Times New Roman"/>
          <w:color w:val="000000"/>
          <w:szCs w:val="28"/>
          <w:lang w:eastAsia="ru-RU"/>
        </w:rPr>
      </w:pPr>
      <w:bookmarkStart w:id="3" w:name="_Toc154390842"/>
      <w:r w:rsidRPr="00052CA0">
        <w:rPr>
          <w:rFonts w:eastAsia="Times New Roman" w:cs="Times New Roman"/>
          <w:color w:val="000000"/>
          <w:szCs w:val="28"/>
          <w:lang w:eastAsia="ru-RU"/>
        </w:rPr>
        <w:t xml:space="preserve">В рамках рассматриваемой темы выделяются несколько направлений исследований. </w:t>
      </w:r>
      <w:r w:rsidRPr="00052CA0">
        <w:rPr>
          <w:rFonts w:eastAsia="Times New Roman" w:cs="Times New Roman"/>
          <w:b/>
          <w:i/>
          <w:color w:val="000000"/>
          <w:szCs w:val="28"/>
          <w:lang w:eastAsia="ru-RU"/>
        </w:rPr>
        <w:t>Первое направление</w:t>
      </w:r>
      <w:r w:rsidRPr="00052CA0">
        <w:rPr>
          <w:rFonts w:eastAsia="Times New Roman" w:cs="Times New Roman"/>
          <w:color w:val="000000"/>
          <w:szCs w:val="28"/>
          <w:lang w:eastAsia="ru-RU"/>
        </w:rPr>
        <w:t xml:space="preserve"> – исследования «идентичности» как явления, представленные в работах философа И.Г. Фихте</w:t>
      </w:r>
      <w:r w:rsidR="00B7024E" w:rsidRPr="00052CA0">
        <w:rPr>
          <w:rFonts w:eastAsia="Times New Roman" w:cs="Times New Roman"/>
          <w:color w:val="000000"/>
          <w:szCs w:val="28"/>
          <w:vertAlign w:val="superscript"/>
          <w:lang w:eastAsia="ru-RU"/>
        </w:rPr>
        <w:footnoteReference w:id="1"/>
      </w:r>
      <w:r w:rsidRPr="00052CA0">
        <w:rPr>
          <w:rFonts w:eastAsia="Times New Roman" w:cs="Times New Roman"/>
          <w:color w:val="000000"/>
          <w:szCs w:val="28"/>
          <w:lang w:eastAsia="ru-RU"/>
        </w:rPr>
        <w:t>, психологов У. Джемса</w:t>
      </w:r>
      <w:r w:rsidR="00B7024E">
        <w:rPr>
          <w:rStyle w:val="af0"/>
          <w:rFonts w:eastAsia="Times New Roman" w:cs="Times New Roman"/>
          <w:color w:val="000000"/>
          <w:szCs w:val="28"/>
          <w:lang w:eastAsia="ru-RU"/>
        </w:rPr>
        <w:footnoteReference w:id="2"/>
      </w:r>
      <w:r w:rsidRPr="00052CA0">
        <w:rPr>
          <w:rFonts w:eastAsia="Times New Roman" w:cs="Times New Roman"/>
          <w:color w:val="000000"/>
          <w:szCs w:val="28"/>
          <w:lang w:eastAsia="ru-RU"/>
        </w:rPr>
        <w:t>, Э. Эриксона</w:t>
      </w:r>
      <w:r w:rsidRPr="00052CA0">
        <w:rPr>
          <w:rFonts w:eastAsia="Times New Roman" w:cs="Times New Roman"/>
          <w:color w:val="000000"/>
          <w:szCs w:val="28"/>
          <w:vertAlign w:val="superscript"/>
          <w:lang w:eastAsia="ru-RU"/>
        </w:rPr>
        <w:footnoteReference w:id="3"/>
      </w:r>
      <w:r w:rsidRPr="00052CA0">
        <w:rPr>
          <w:rFonts w:eastAsia="Times New Roman" w:cs="Times New Roman"/>
          <w:color w:val="000000"/>
          <w:szCs w:val="28"/>
          <w:lang w:eastAsia="ru-RU"/>
        </w:rPr>
        <w:t>, К. Левина</w:t>
      </w:r>
      <w:r w:rsidRPr="00052CA0">
        <w:rPr>
          <w:rFonts w:eastAsia="Times New Roman" w:cs="Times New Roman"/>
          <w:color w:val="000000"/>
          <w:szCs w:val="28"/>
          <w:vertAlign w:val="superscript"/>
          <w:lang w:eastAsia="ru-RU"/>
        </w:rPr>
        <w:footnoteReference w:id="4"/>
      </w:r>
      <w:r w:rsidRPr="00052CA0">
        <w:rPr>
          <w:rFonts w:eastAsia="Times New Roman" w:cs="Times New Roman"/>
          <w:color w:val="000000"/>
          <w:szCs w:val="28"/>
          <w:lang w:eastAsia="ru-RU"/>
        </w:rPr>
        <w:t>, К. Роджерса</w:t>
      </w:r>
      <w:r w:rsidRPr="00052CA0">
        <w:rPr>
          <w:rFonts w:eastAsia="Times New Roman" w:cs="Times New Roman"/>
          <w:color w:val="000000"/>
          <w:szCs w:val="28"/>
          <w:vertAlign w:val="superscript"/>
          <w:lang w:eastAsia="ru-RU"/>
        </w:rPr>
        <w:footnoteReference w:id="5"/>
      </w:r>
      <w:r w:rsidRPr="00052CA0">
        <w:rPr>
          <w:rFonts w:eastAsia="Times New Roman" w:cs="Times New Roman"/>
          <w:color w:val="000000"/>
          <w:szCs w:val="28"/>
          <w:lang w:eastAsia="ru-RU"/>
        </w:rPr>
        <w:t>, Дж. Марсиа</w:t>
      </w:r>
      <w:r w:rsidRPr="00052CA0">
        <w:rPr>
          <w:rFonts w:eastAsia="Times New Roman" w:cs="Times New Roman"/>
          <w:color w:val="000000"/>
          <w:szCs w:val="28"/>
          <w:vertAlign w:val="superscript"/>
          <w:lang w:eastAsia="ru-RU"/>
        </w:rPr>
        <w:footnoteReference w:id="6"/>
      </w:r>
      <w:r w:rsidRPr="00052CA0">
        <w:rPr>
          <w:rFonts w:eastAsia="Times New Roman" w:cs="Times New Roman"/>
          <w:color w:val="000000"/>
          <w:szCs w:val="28"/>
          <w:lang w:eastAsia="ru-RU"/>
        </w:rPr>
        <w:t>, А. Ватермана</w:t>
      </w:r>
      <w:r w:rsidRPr="00052CA0">
        <w:rPr>
          <w:rFonts w:eastAsia="Times New Roman" w:cs="Times New Roman"/>
          <w:color w:val="000000"/>
          <w:szCs w:val="28"/>
          <w:vertAlign w:val="superscript"/>
          <w:lang w:eastAsia="ru-RU"/>
        </w:rPr>
        <w:footnoteReference w:id="7"/>
      </w:r>
      <w:r w:rsidRPr="00052CA0">
        <w:rPr>
          <w:rFonts w:eastAsia="Times New Roman" w:cs="Times New Roman"/>
          <w:color w:val="000000"/>
          <w:szCs w:val="28"/>
          <w:lang w:eastAsia="ru-RU"/>
        </w:rPr>
        <w:t xml:space="preserve"> и др. Данные исследователи рассматривали идентичность как результат процесса самоопределения, который проходит в течение всей жизни человека. Социокультурный взгляд на природу идентичности представлен в исследованиях </w:t>
      </w:r>
      <w:r w:rsidRPr="00052CA0">
        <w:rPr>
          <w:rFonts w:eastAsia="Times New Roman" w:cs="Times New Roman"/>
          <w:color w:val="000000"/>
          <w:szCs w:val="28"/>
          <w:lang w:eastAsia="ru-RU"/>
        </w:rPr>
        <w:lastRenderedPageBreak/>
        <w:t>Ч. Кули</w:t>
      </w:r>
      <w:r w:rsidRPr="00052CA0">
        <w:rPr>
          <w:rFonts w:eastAsia="Times New Roman" w:cs="Times New Roman"/>
          <w:color w:val="000000"/>
          <w:szCs w:val="28"/>
          <w:vertAlign w:val="superscript"/>
          <w:lang w:eastAsia="ru-RU"/>
        </w:rPr>
        <w:footnoteReference w:id="8"/>
      </w:r>
      <w:r w:rsidRPr="00052CA0">
        <w:rPr>
          <w:rFonts w:eastAsia="Times New Roman" w:cs="Times New Roman"/>
          <w:color w:val="000000"/>
          <w:szCs w:val="28"/>
          <w:lang w:eastAsia="ru-RU"/>
        </w:rPr>
        <w:t>, Дж. Мида</w:t>
      </w:r>
      <w:r w:rsidRPr="00052CA0">
        <w:rPr>
          <w:rFonts w:eastAsia="Times New Roman" w:cs="Times New Roman"/>
          <w:color w:val="000000"/>
          <w:szCs w:val="28"/>
          <w:vertAlign w:val="superscript"/>
          <w:lang w:eastAsia="ru-RU"/>
        </w:rPr>
        <w:footnoteReference w:id="9"/>
      </w:r>
      <w:r w:rsidRPr="00052CA0">
        <w:rPr>
          <w:rFonts w:eastAsia="Times New Roman" w:cs="Times New Roman"/>
          <w:color w:val="000000"/>
          <w:szCs w:val="28"/>
          <w:lang w:eastAsia="ru-RU"/>
        </w:rPr>
        <w:t>, Э. Гоффмана</w:t>
      </w:r>
      <w:r w:rsidRPr="00052CA0">
        <w:rPr>
          <w:rFonts w:eastAsia="Times New Roman" w:cs="Times New Roman"/>
          <w:color w:val="000000"/>
          <w:szCs w:val="28"/>
          <w:vertAlign w:val="superscript"/>
          <w:lang w:eastAsia="ru-RU"/>
        </w:rPr>
        <w:footnoteReference w:id="10"/>
      </w:r>
      <w:r w:rsidRPr="00052CA0">
        <w:rPr>
          <w:rFonts w:eastAsia="Times New Roman" w:cs="Times New Roman"/>
          <w:color w:val="000000"/>
          <w:szCs w:val="28"/>
          <w:lang w:eastAsia="ru-RU"/>
        </w:rPr>
        <w:t>, Ю. Хабермаса</w:t>
      </w:r>
      <w:r w:rsidRPr="00052CA0">
        <w:rPr>
          <w:rFonts w:eastAsia="Times New Roman" w:cs="Times New Roman"/>
          <w:color w:val="000000"/>
          <w:szCs w:val="28"/>
          <w:vertAlign w:val="superscript"/>
          <w:lang w:eastAsia="ru-RU"/>
        </w:rPr>
        <w:footnoteReference w:id="11"/>
      </w:r>
      <w:r w:rsidRPr="00052CA0">
        <w:rPr>
          <w:rFonts w:eastAsia="Times New Roman" w:cs="Times New Roman"/>
          <w:color w:val="000000"/>
          <w:szCs w:val="28"/>
          <w:lang w:eastAsia="ru-RU"/>
        </w:rPr>
        <w:t xml:space="preserve"> и др. Указанные авторы рассматривали идентичность как продукт взаимодействия личности с обществом и культурой. Так, Ч. Кули предложил концепцию «зеркального Я», согласно которой человек формирует представление о себе на основе восприятия себя глазами других людей. Дж. Мид рассматривал идентичность как результат процесса социализации, в ходе которого человек усваивает ценности и нормы общества. </w:t>
      </w:r>
    </w:p>
    <w:p w:rsidR="0009649C" w:rsidRPr="00052CA0" w:rsidRDefault="0009649C" w:rsidP="0009649C">
      <w:pPr>
        <w:jc w:val="both"/>
        <w:rPr>
          <w:rFonts w:cs="Times New Roman"/>
          <w:szCs w:val="28"/>
        </w:rPr>
      </w:pPr>
      <w:r w:rsidRPr="00052CA0">
        <w:rPr>
          <w:b/>
          <w:i/>
          <w:color w:val="000000"/>
          <w:szCs w:val="28"/>
        </w:rPr>
        <w:t>Второе направление</w:t>
      </w:r>
      <w:r w:rsidRPr="00052CA0">
        <w:rPr>
          <w:color w:val="000000"/>
          <w:szCs w:val="28"/>
        </w:rPr>
        <w:t xml:space="preserve"> включает в себя исследования, сфокусированные на проблемах именно профессиональной идентичности, то есть содержащие анализ процессов самоидентификации в профессиональной сфере. </w:t>
      </w:r>
      <w:r w:rsidRPr="00052CA0">
        <w:rPr>
          <w:rFonts w:cs="Times New Roman"/>
          <w:szCs w:val="28"/>
        </w:rPr>
        <w:t>В трудах Л.С. Выготского</w:t>
      </w:r>
      <w:r w:rsidRPr="00052CA0">
        <w:rPr>
          <w:rFonts w:cs="Times New Roman"/>
          <w:szCs w:val="28"/>
          <w:vertAlign w:val="superscript"/>
        </w:rPr>
        <w:footnoteReference w:id="12"/>
      </w:r>
      <w:r w:rsidRPr="00052CA0">
        <w:rPr>
          <w:rFonts w:cs="Times New Roman"/>
          <w:szCs w:val="28"/>
        </w:rPr>
        <w:t>, А.Н. Леонтьева</w:t>
      </w:r>
      <w:r w:rsidRPr="00052CA0">
        <w:rPr>
          <w:rFonts w:cs="Times New Roman"/>
          <w:szCs w:val="28"/>
          <w:vertAlign w:val="superscript"/>
        </w:rPr>
        <w:footnoteReference w:id="13"/>
      </w:r>
      <w:r w:rsidRPr="00052CA0">
        <w:rPr>
          <w:rFonts w:cs="Times New Roman"/>
          <w:szCs w:val="28"/>
        </w:rPr>
        <w:t>, С.Л. Рубинштейна</w:t>
      </w:r>
      <w:r w:rsidRPr="00052CA0">
        <w:rPr>
          <w:rFonts w:cs="Times New Roman"/>
          <w:szCs w:val="28"/>
          <w:vertAlign w:val="superscript"/>
        </w:rPr>
        <w:footnoteReference w:id="14"/>
      </w:r>
      <w:r w:rsidRPr="00052CA0">
        <w:rPr>
          <w:rFonts w:cs="Times New Roman"/>
          <w:szCs w:val="28"/>
        </w:rPr>
        <w:t>, профессиональное развитие личности рассматривается как процесс становления и развития ее субъектной позиции в профессиональной деятельности.  В работах Е.А. Климова</w:t>
      </w:r>
      <w:r w:rsidRPr="00052CA0">
        <w:rPr>
          <w:rFonts w:cs="Times New Roman"/>
          <w:szCs w:val="28"/>
          <w:vertAlign w:val="superscript"/>
        </w:rPr>
        <w:footnoteReference w:id="15"/>
      </w:r>
      <w:r w:rsidRPr="00052CA0">
        <w:rPr>
          <w:rFonts w:cs="Times New Roman"/>
          <w:szCs w:val="28"/>
        </w:rPr>
        <w:t xml:space="preserve">, </w:t>
      </w:r>
      <w:r w:rsidRPr="00FB0FB6">
        <w:rPr>
          <w:rFonts w:cs="Times New Roman"/>
          <w:strike/>
          <w:szCs w:val="28"/>
          <w:highlight w:val="red"/>
        </w:rPr>
        <w:t>В.Е.</w:t>
      </w:r>
      <w:r w:rsidRPr="00FB0FB6">
        <w:rPr>
          <w:rFonts w:cs="Times New Roman"/>
          <w:szCs w:val="28"/>
        </w:rPr>
        <w:t xml:space="preserve">  </w:t>
      </w:r>
      <w:r w:rsidRPr="00FB0FB6">
        <w:rPr>
          <w:rFonts w:cs="Times New Roman"/>
          <w:szCs w:val="28"/>
          <w:highlight w:val="green"/>
        </w:rPr>
        <w:t>Е. Л.</w:t>
      </w:r>
      <w:r>
        <w:rPr>
          <w:rFonts w:cs="Times New Roman"/>
          <w:szCs w:val="28"/>
        </w:rPr>
        <w:t xml:space="preserve"> </w:t>
      </w:r>
      <w:r w:rsidRPr="00052CA0">
        <w:rPr>
          <w:rFonts w:cs="Times New Roman"/>
          <w:szCs w:val="28"/>
        </w:rPr>
        <w:t>Солдатовой</w:t>
      </w:r>
      <w:r w:rsidRPr="00052CA0">
        <w:rPr>
          <w:rFonts w:cs="Times New Roman"/>
          <w:szCs w:val="28"/>
          <w:vertAlign w:val="superscript"/>
        </w:rPr>
        <w:footnoteReference w:id="16"/>
      </w:r>
      <w:r w:rsidRPr="00052CA0">
        <w:rPr>
          <w:rFonts w:cs="Times New Roman"/>
          <w:szCs w:val="28"/>
        </w:rPr>
        <w:t>, Ю. П. Поварёнкова</w:t>
      </w:r>
      <w:r w:rsidRPr="00052CA0">
        <w:rPr>
          <w:rFonts w:cs="Times New Roman"/>
          <w:szCs w:val="28"/>
          <w:vertAlign w:val="superscript"/>
        </w:rPr>
        <w:footnoteReference w:id="17"/>
      </w:r>
      <w:r w:rsidRPr="00052CA0">
        <w:rPr>
          <w:rFonts w:cs="Times New Roman"/>
          <w:szCs w:val="28"/>
        </w:rPr>
        <w:t>, Л. Б. Шнейдер</w:t>
      </w:r>
      <w:r w:rsidRPr="00052CA0">
        <w:rPr>
          <w:rFonts w:cs="Times New Roman"/>
          <w:szCs w:val="28"/>
          <w:vertAlign w:val="superscript"/>
        </w:rPr>
        <w:footnoteReference w:id="18"/>
      </w:r>
      <w:r w:rsidRPr="00052CA0">
        <w:rPr>
          <w:rFonts w:cs="Times New Roman"/>
          <w:szCs w:val="28"/>
        </w:rPr>
        <w:t xml:space="preserve"> профессиональная идентичность рассматривается как один из важнейших компонентов самосознания. </w:t>
      </w:r>
      <w:r w:rsidRPr="00052CA0">
        <w:rPr>
          <w:rFonts w:cs="Times New Roman"/>
          <w:szCs w:val="28"/>
        </w:rPr>
        <w:lastRenderedPageBreak/>
        <w:t>В исследованиях Н.С. Пряжникова</w:t>
      </w:r>
      <w:r w:rsidRPr="00052CA0">
        <w:rPr>
          <w:rFonts w:cs="Times New Roman"/>
          <w:szCs w:val="28"/>
          <w:vertAlign w:val="superscript"/>
        </w:rPr>
        <w:footnoteReference w:id="19"/>
      </w:r>
      <w:r w:rsidRPr="00052CA0">
        <w:rPr>
          <w:rFonts w:cs="Times New Roman"/>
          <w:szCs w:val="28"/>
        </w:rPr>
        <w:t>, В.И. Слободчикова</w:t>
      </w:r>
      <w:r w:rsidRPr="00052CA0">
        <w:rPr>
          <w:rFonts w:cs="Times New Roman"/>
          <w:szCs w:val="28"/>
          <w:vertAlign w:val="superscript"/>
        </w:rPr>
        <w:footnoteReference w:id="20"/>
      </w:r>
      <w:r w:rsidRPr="00052CA0">
        <w:rPr>
          <w:rFonts w:cs="Times New Roman"/>
          <w:szCs w:val="28"/>
        </w:rPr>
        <w:t>, Л.А. Карповой</w:t>
      </w:r>
      <w:r w:rsidRPr="00052CA0">
        <w:rPr>
          <w:rFonts w:cs="Times New Roman"/>
          <w:szCs w:val="28"/>
          <w:vertAlign w:val="superscript"/>
        </w:rPr>
        <w:footnoteReference w:id="21"/>
      </w:r>
      <w:r w:rsidRPr="00052CA0">
        <w:rPr>
          <w:rFonts w:cs="Times New Roman"/>
          <w:szCs w:val="28"/>
        </w:rPr>
        <w:t xml:space="preserve"> профессиональная идентичность рассматривается как динамическое образование, которое формируется и развивается в течение всего периода профессиональной деятельности.</w:t>
      </w:r>
    </w:p>
    <w:p w:rsidR="0009649C" w:rsidRPr="00052CA0" w:rsidRDefault="0009649C" w:rsidP="0009649C">
      <w:pPr>
        <w:jc w:val="both"/>
        <w:rPr>
          <w:rFonts w:eastAsia="Times New Roman" w:cs="Times New Roman"/>
          <w:color w:val="000000"/>
          <w:szCs w:val="28"/>
          <w:lang w:eastAsia="ru-RU"/>
        </w:rPr>
      </w:pPr>
      <w:r w:rsidRPr="00052CA0">
        <w:rPr>
          <w:rFonts w:eastAsia="Times New Roman" w:cs="Times New Roman"/>
          <w:b/>
          <w:i/>
          <w:color w:val="000000"/>
          <w:szCs w:val="28"/>
          <w:lang w:eastAsia="ru-RU"/>
        </w:rPr>
        <w:t>Третье направление</w:t>
      </w:r>
      <w:r w:rsidRPr="00052CA0">
        <w:rPr>
          <w:rFonts w:eastAsia="Times New Roman" w:cs="Times New Roman"/>
          <w:color w:val="000000"/>
          <w:szCs w:val="28"/>
          <w:lang w:eastAsia="ru-RU"/>
        </w:rPr>
        <w:t xml:space="preserve"> включает в себя наиболее релевантные теме диссертационного исследования работы, посвящённые вопросам профессиональной идентичности курсантов военных образовательных организаций, </w:t>
      </w:r>
      <w:r w:rsidRPr="00052CA0">
        <w:rPr>
          <w:rFonts w:eastAsia="Times New Roman" w:cs="Times New Roman"/>
          <w:szCs w:val="28"/>
          <w:lang w:eastAsia="ru-RU"/>
        </w:rPr>
        <w:t>про</w:t>
      </w:r>
      <w:r>
        <w:rPr>
          <w:rFonts w:eastAsia="Times New Roman" w:cs="Times New Roman"/>
          <w:szCs w:val="28"/>
          <w:lang w:eastAsia="ru-RU"/>
        </w:rPr>
        <w:t xml:space="preserve">водившиеся в работах </w:t>
      </w:r>
      <w:r w:rsidR="005D5B73" w:rsidRPr="001B66F0">
        <w:rPr>
          <w:rFonts w:cs="Times New Roman"/>
          <w:szCs w:val="28"/>
          <w:highlight w:val="green"/>
        </w:rPr>
        <w:t>И. Б. Субботина</w:t>
      </w:r>
      <w:r w:rsidR="005D5B73" w:rsidRPr="0093049A">
        <w:rPr>
          <w:rStyle w:val="af0"/>
          <w:rFonts w:cs="Times New Roman"/>
          <w:szCs w:val="28"/>
          <w:highlight w:val="green"/>
        </w:rPr>
        <w:footnoteReference w:id="22"/>
      </w:r>
      <w:r w:rsidR="005D5B73">
        <w:rPr>
          <w:rFonts w:cs="Times New Roman"/>
          <w:szCs w:val="28"/>
          <w:highlight w:val="green"/>
        </w:rPr>
        <w:t xml:space="preserve">, </w:t>
      </w:r>
      <w:r w:rsidRPr="00F83B64">
        <w:rPr>
          <w:rFonts w:eastAsia="Times New Roman" w:cs="Times New Roman"/>
          <w:szCs w:val="28"/>
          <w:highlight w:val="green"/>
          <w:lang w:eastAsia="ru-RU"/>
        </w:rPr>
        <w:t>А</w:t>
      </w:r>
      <w:r>
        <w:rPr>
          <w:rFonts w:eastAsia="Times New Roman" w:cs="Times New Roman"/>
          <w:szCs w:val="28"/>
          <w:highlight w:val="green"/>
          <w:lang w:eastAsia="ru-RU"/>
        </w:rPr>
        <w:t>. </w:t>
      </w:r>
      <w:r w:rsidRPr="00F83B64">
        <w:rPr>
          <w:rFonts w:eastAsia="Times New Roman" w:cs="Times New Roman"/>
          <w:szCs w:val="28"/>
          <w:highlight w:val="green"/>
          <w:lang w:eastAsia="ru-RU"/>
        </w:rPr>
        <w:t>С. Некрасова</w:t>
      </w:r>
      <w:r w:rsidRPr="00F83B64">
        <w:rPr>
          <w:rStyle w:val="af0"/>
          <w:rFonts w:eastAsia="Times New Roman" w:cs="Times New Roman"/>
          <w:szCs w:val="28"/>
          <w:highlight w:val="green"/>
          <w:lang w:eastAsia="ru-RU"/>
        </w:rPr>
        <w:footnoteReference w:id="23"/>
      </w:r>
      <w:r w:rsidRPr="00F83B64">
        <w:rPr>
          <w:rFonts w:eastAsia="Times New Roman" w:cs="Times New Roman"/>
          <w:szCs w:val="28"/>
          <w:highlight w:val="green"/>
          <w:lang w:eastAsia="ru-RU"/>
        </w:rPr>
        <w:t>,</w:t>
      </w:r>
      <w:r w:rsidR="005D5B73">
        <w:rPr>
          <w:rFonts w:eastAsia="Times New Roman" w:cs="Times New Roman"/>
          <w:szCs w:val="28"/>
          <w:lang w:eastAsia="ru-RU"/>
        </w:rPr>
        <w:t xml:space="preserve"> </w:t>
      </w:r>
      <w:r w:rsidR="005D5B73" w:rsidRPr="0093049A">
        <w:rPr>
          <w:rFonts w:cs="Times New Roman"/>
          <w:szCs w:val="28"/>
          <w:highlight w:val="green"/>
        </w:rPr>
        <w:t>А. В. Созонника</w:t>
      </w:r>
      <w:r w:rsidR="005D5B73" w:rsidRPr="0093049A">
        <w:rPr>
          <w:rStyle w:val="af0"/>
          <w:rFonts w:cs="Times New Roman"/>
          <w:szCs w:val="28"/>
          <w:highlight w:val="green"/>
        </w:rPr>
        <w:footnoteReference w:id="24"/>
      </w:r>
      <w:r w:rsidR="005D5B73">
        <w:rPr>
          <w:rFonts w:cs="Times New Roman"/>
          <w:szCs w:val="28"/>
        </w:rPr>
        <w:t>,</w:t>
      </w:r>
      <w:r>
        <w:rPr>
          <w:rFonts w:eastAsia="Times New Roman" w:cs="Times New Roman"/>
          <w:szCs w:val="28"/>
          <w:lang w:eastAsia="ru-RU"/>
        </w:rPr>
        <w:t xml:space="preserve"> </w:t>
      </w:r>
      <w:r w:rsidR="005D5B73" w:rsidRPr="0093049A">
        <w:rPr>
          <w:rFonts w:cs="Times New Roman"/>
          <w:szCs w:val="28"/>
          <w:highlight w:val="green"/>
        </w:rPr>
        <w:t>А. И.Сорокина</w:t>
      </w:r>
      <w:r w:rsidR="005D5B73" w:rsidRPr="0093049A">
        <w:rPr>
          <w:rStyle w:val="af0"/>
          <w:rFonts w:cs="Times New Roman"/>
          <w:szCs w:val="28"/>
          <w:highlight w:val="green"/>
        </w:rPr>
        <w:footnoteReference w:id="25"/>
      </w:r>
      <w:r w:rsidR="005D5B73">
        <w:rPr>
          <w:rFonts w:cs="Times New Roman"/>
          <w:szCs w:val="28"/>
          <w:highlight w:val="green"/>
        </w:rPr>
        <w:t xml:space="preserve">, </w:t>
      </w:r>
      <w:r w:rsidR="005D5B73" w:rsidRPr="001B66F0">
        <w:rPr>
          <w:rFonts w:cs="Times New Roman"/>
          <w:szCs w:val="28"/>
          <w:highlight w:val="green"/>
        </w:rPr>
        <w:t>Б. А. Шевченко</w:t>
      </w:r>
      <w:r w:rsidR="005D5B73" w:rsidRPr="001B66F0">
        <w:rPr>
          <w:rStyle w:val="af0"/>
          <w:rFonts w:eastAsia="Times New Roman" w:cs="Times New Roman"/>
          <w:szCs w:val="28"/>
          <w:highlight w:val="green"/>
          <w:lang w:eastAsia="ru-RU"/>
        </w:rPr>
        <w:footnoteReference w:id="26"/>
      </w:r>
      <w:r w:rsidR="005D5B73">
        <w:rPr>
          <w:rFonts w:cs="Times New Roman"/>
          <w:szCs w:val="28"/>
          <w:highlight w:val="green"/>
        </w:rPr>
        <w:t xml:space="preserve">, </w:t>
      </w:r>
      <w:r w:rsidRPr="00F83B64">
        <w:rPr>
          <w:rFonts w:eastAsia="Times New Roman" w:cs="Times New Roman"/>
          <w:szCs w:val="28"/>
          <w:highlight w:val="green"/>
          <w:lang w:eastAsia="ru-RU"/>
        </w:rPr>
        <w:t>М.</w:t>
      </w:r>
      <w:r>
        <w:rPr>
          <w:rFonts w:eastAsia="Times New Roman" w:cs="Times New Roman"/>
          <w:szCs w:val="28"/>
          <w:highlight w:val="green"/>
          <w:lang w:eastAsia="ru-RU"/>
        </w:rPr>
        <w:t> </w:t>
      </w:r>
      <w:r w:rsidRPr="00F83B64">
        <w:rPr>
          <w:rFonts w:eastAsia="Times New Roman" w:cs="Times New Roman"/>
          <w:szCs w:val="28"/>
          <w:highlight w:val="green"/>
          <w:lang w:eastAsia="ru-RU"/>
        </w:rPr>
        <w:t>В. Колесникова</w:t>
      </w:r>
      <w:r w:rsidRPr="001B66F0">
        <w:rPr>
          <w:rStyle w:val="af0"/>
          <w:rFonts w:eastAsia="Times New Roman" w:cs="Times New Roman"/>
          <w:szCs w:val="28"/>
          <w:highlight w:val="green"/>
          <w:lang w:eastAsia="ru-RU"/>
        </w:rPr>
        <w:footnoteReference w:id="27"/>
      </w:r>
      <w:r>
        <w:rPr>
          <w:rFonts w:cs="Times New Roman"/>
          <w:szCs w:val="28"/>
        </w:rPr>
        <w:t>и др.</w:t>
      </w:r>
      <w:r w:rsidRPr="001B66F0">
        <w:rPr>
          <w:rFonts w:eastAsia="Times New Roman" w:cs="Times New Roman"/>
          <w:szCs w:val="28"/>
          <w:lang w:eastAsia="ru-RU"/>
        </w:rPr>
        <w:t xml:space="preserve"> Так, в исследовании</w:t>
      </w:r>
      <w:r w:rsidRPr="00052CA0">
        <w:rPr>
          <w:rFonts w:eastAsia="Times New Roman" w:cs="Times New Roman"/>
          <w:szCs w:val="28"/>
          <w:lang w:eastAsia="ru-RU"/>
        </w:rPr>
        <w:t xml:space="preserve"> Н.А. Крыловой</w:t>
      </w:r>
      <w:r w:rsidRPr="00052CA0">
        <w:rPr>
          <w:rFonts w:eastAsia="Times New Roman" w:cs="Times New Roman"/>
          <w:szCs w:val="28"/>
          <w:vertAlign w:val="superscript"/>
          <w:lang w:eastAsia="ru-RU"/>
        </w:rPr>
        <w:footnoteReference w:id="28"/>
      </w:r>
      <w:r w:rsidRPr="00052CA0">
        <w:rPr>
          <w:rFonts w:eastAsia="Times New Roman" w:cs="Times New Roman"/>
          <w:szCs w:val="28"/>
          <w:lang w:eastAsia="ru-RU"/>
        </w:rPr>
        <w:t xml:space="preserve"> раскрываются факторы формирования профессиональной идентичности курсантов, среди которых: их личностные особенности (мотивация к военной службе, самооценка, уровень тревожности), </w:t>
      </w:r>
      <w:r w:rsidRPr="00052CA0">
        <w:rPr>
          <w:rFonts w:eastAsia="Times New Roman" w:cs="Times New Roman"/>
          <w:bCs/>
          <w:szCs w:val="28"/>
          <w:lang w:eastAsia="ru-RU"/>
        </w:rPr>
        <w:t>социально-психологические условия их обучения в военном вузе, специфика военной профессии, требующая от курсантов релевантных качеств и навыков.</w:t>
      </w:r>
    </w:p>
    <w:p w:rsidR="0009649C" w:rsidRPr="00052CA0" w:rsidRDefault="0009649C" w:rsidP="0009649C">
      <w:pPr>
        <w:jc w:val="both"/>
        <w:rPr>
          <w:rFonts w:cs="Times New Roman"/>
          <w:szCs w:val="28"/>
        </w:rPr>
      </w:pPr>
      <w:r w:rsidRPr="00052CA0">
        <w:rPr>
          <w:rFonts w:cs="Times New Roman"/>
          <w:szCs w:val="28"/>
        </w:rPr>
        <w:lastRenderedPageBreak/>
        <w:t>Е.В. Кочетовой</w:t>
      </w:r>
      <w:r w:rsidRPr="00052CA0">
        <w:rPr>
          <w:rFonts w:cs="Times New Roman"/>
          <w:szCs w:val="28"/>
          <w:vertAlign w:val="superscript"/>
        </w:rPr>
        <w:footnoteReference w:id="29"/>
      </w:r>
      <w:r w:rsidRPr="00052CA0">
        <w:rPr>
          <w:rFonts w:cs="Times New Roman"/>
          <w:szCs w:val="28"/>
        </w:rPr>
        <w:t xml:space="preserve"> выделена структура профессиональной идентичности курсантов, включающая в себя следующие компоненты: релевантные военному делу знания и умения, самооценку профессиональных качеств, представления о себе как о профессионале, взаимоотношения с другими людьми в профессиональной сфере.</w:t>
      </w:r>
    </w:p>
    <w:p w:rsidR="0009649C" w:rsidRPr="00052CA0" w:rsidRDefault="0009649C" w:rsidP="0009649C">
      <w:pPr>
        <w:jc w:val="both"/>
        <w:rPr>
          <w:szCs w:val="28"/>
        </w:rPr>
      </w:pPr>
      <w:r w:rsidRPr="00052CA0">
        <w:rPr>
          <w:rFonts w:cs="Times New Roman"/>
          <w:szCs w:val="28"/>
        </w:rPr>
        <w:t>Е.В. Кузнецовой</w:t>
      </w:r>
      <w:r w:rsidRPr="00052CA0">
        <w:rPr>
          <w:rFonts w:cs="Times New Roman"/>
          <w:szCs w:val="28"/>
          <w:vertAlign w:val="superscript"/>
        </w:rPr>
        <w:footnoteReference w:id="30"/>
      </w:r>
      <w:r w:rsidRPr="00052CA0">
        <w:rPr>
          <w:rFonts w:cs="Times New Roman"/>
          <w:szCs w:val="28"/>
        </w:rPr>
        <w:t xml:space="preserve"> анализируется взаимосвязь профессиональной идентичности курсантов с такими показателями их профессиональной успешности, как: успеваемость в учебе, удовлетворенность военной службой, желание продолжить военную карьеру.</w:t>
      </w:r>
    </w:p>
    <w:p w:rsidR="0009649C" w:rsidRPr="00052CA0" w:rsidRDefault="0009649C" w:rsidP="0009649C">
      <w:pPr>
        <w:jc w:val="both"/>
        <w:rPr>
          <w:rFonts w:eastAsia="Times New Roman" w:cs="Times New Roman"/>
          <w:color w:val="000000"/>
          <w:szCs w:val="28"/>
          <w:lang w:eastAsia="ru-RU"/>
        </w:rPr>
      </w:pPr>
      <w:r w:rsidRPr="00052CA0">
        <w:rPr>
          <w:rFonts w:eastAsia="Times New Roman" w:cs="Times New Roman"/>
          <w:color w:val="000000"/>
          <w:szCs w:val="28"/>
          <w:lang w:eastAsia="ru-RU"/>
        </w:rPr>
        <w:t>Существующие исследования чаще всего фокусируются на отдельных аспектах профессиональной идентичности или не охватывают все ключевые факторы, влияющие на её формирование в контексте военного образования. В связи с этим необходимо более глубокое и системное исследование факторов, влияющих на развитие идентичности у будущих офицеров.  Таким образом, есть потребность в комплексном и всестороннем исследовании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w:t>
      </w:r>
    </w:p>
    <w:p w:rsidR="00117646" w:rsidRPr="00117646" w:rsidRDefault="00117646" w:rsidP="00117646">
      <w:pPr>
        <w:pStyle w:val="a5"/>
        <w:spacing w:before="0" w:beforeAutospacing="0" w:after="0" w:afterAutospacing="0" w:line="360" w:lineRule="auto"/>
        <w:jc w:val="both"/>
        <w:rPr>
          <w:color w:val="000000"/>
          <w:sz w:val="28"/>
          <w:szCs w:val="28"/>
        </w:rPr>
      </w:pPr>
      <w:r w:rsidRPr="00117646">
        <w:rPr>
          <w:b/>
          <w:sz w:val="28"/>
          <w:szCs w:val="28"/>
        </w:rPr>
        <w:t>Объект</w:t>
      </w:r>
      <w:bookmarkEnd w:id="3"/>
      <w:r w:rsidRPr="00117646">
        <w:rPr>
          <w:b/>
          <w:sz w:val="28"/>
          <w:szCs w:val="28"/>
          <w:highlight w:val="green"/>
        </w:rPr>
        <w:t>ом</w:t>
      </w:r>
      <w:r w:rsidRPr="00117646">
        <w:rPr>
          <w:b/>
          <w:sz w:val="28"/>
          <w:szCs w:val="28"/>
        </w:rPr>
        <w:t xml:space="preserve"> исследования </w:t>
      </w:r>
      <w:r w:rsidRPr="00117646">
        <w:rPr>
          <w:sz w:val="28"/>
          <w:szCs w:val="28"/>
        </w:rPr>
        <w:t xml:space="preserve">данной </w:t>
      </w:r>
      <w:r w:rsidRPr="00117646">
        <w:rPr>
          <w:sz w:val="28"/>
          <w:szCs w:val="28"/>
          <w:highlight w:val="green"/>
        </w:rPr>
        <w:t>работы</w:t>
      </w:r>
      <w:r w:rsidRPr="00117646">
        <w:rPr>
          <w:sz w:val="28"/>
          <w:szCs w:val="28"/>
        </w:rPr>
        <w:t xml:space="preserve"> являются курсанты военных образовательных организаций высшего образования Министерства обороны Российской Федерации, получающие военное образование.</w:t>
      </w:r>
    </w:p>
    <w:p w:rsidR="00117646" w:rsidRPr="00117646" w:rsidRDefault="00117646" w:rsidP="00117646">
      <w:pPr>
        <w:rPr>
          <w:rFonts w:cs="Times New Roman"/>
          <w:b/>
          <w:szCs w:val="28"/>
        </w:rPr>
      </w:pPr>
      <w:r w:rsidRPr="00117646">
        <w:rPr>
          <w:rFonts w:cs="Times New Roman"/>
          <w:b/>
          <w:szCs w:val="28"/>
        </w:rPr>
        <w:t>Предмет</w:t>
      </w:r>
      <w:r w:rsidRPr="00117646">
        <w:rPr>
          <w:rFonts w:cs="Times New Roman"/>
          <w:b/>
          <w:szCs w:val="28"/>
          <w:highlight w:val="green"/>
        </w:rPr>
        <w:t>ом</w:t>
      </w:r>
      <w:r w:rsidRPr="00117646">
        <w:rPr>
          <w:rFonts w:cs="Times New Roman"/>
          <w:b/>
          <w:szCs w:val="28"/>
        </w:rPr>
        <w:t xml:space="preserve"> исследования </w:t>
      </w:r>
      <w:r w:rsidRPr="00117646">
        <w:rPr>
          <w:rFonts w:cs="Times New Roman"/>
          <w:szCs w:val="28"/>
        </w:rPr>
        <w:t>являются психологические особенности формирования профессиональной идентичности у курсантов военных образовательных организаций высшего образования Министерства обороны Российской Федерации.</w:t>
      </w:r>
    </w:p>
    <w:p w:rsidR="00B33D6B" w:rsidRPr="00063EA5" w:rsidRDefault="00B33D6B" w:rsidP="00007515">
      <w:pPr>
        <w:jc w:val="both"/>
        <w:rPr>
          <w:rFonts w:cs="Times New Roman"/>
          <w:szCs w:val="28"/>
        </w:rPr>
      </w:pPr>
    </w:p>
    <w:p w:rsidR="00B33D6B" w:rsidRPr="00830F83" w:rsidRDefault="00B33D6B" w:rsidP="00007515">
      <w:pPr>
        <w:rPr>
          <w:rFonts w:cs="Times New Roman"/>
          <w:b/>
          <w:szCs w:val="28"/>
        </w:rPr>
      </w:pPr>
      <w:bookmarkStart w:id="4" w:name="_Toc154390840"/>
      <w:r w:rsidRPr="00830F83">
        <w:rPr>
          <w:rFonts w:cs="Times New Roman"/>
          <w:b/>
          <w:szCs w:val="28"/>
        </w:rPr>
        <w:lastRenderedPageBreak/>
        <w:t>Цели данной работы</w:t>
      </w:r>
      <w:bookmarkEnd w:id="4"/>
      <w:r w:rsidR="00C42FFE" w:rsidRPr="00830F83">
        <w:rPr>
          <w:rFonts w:cs="Times New Roman"/>
          <w:b/>
          <w:szCs w:val="28"/>
        </w:rPr>
        <w:t>:</w:t>
      </w:r>
    </w:p>
    <w:p w:rsidR="00B33D6B" w:rsidRPr="00830F83" w:rsidRDefault="00B33D6B" w:rsidP="00007515">
      <w:pPr>
        <w:jc w:val="both"/>
        <w:rPr>
          <w:rFonts w:cs="Times New Roman"/>
          <w:szCs w:val="28"/>
          <w:highlight w:val="yellow"/>
        </w:rPr>
      </w:pPr>
      <w:r w:rsidRPr="00830F83">
        <w:rPr>
          <w:rFonts w:cs="Times New Roman"/>
          <w:szCs w:val="28"/>
          <w:highlight w:val="yellow"/>
        </w:rPr>
        <w:t>1. Изучение психологических особенностей: провести анализ психологических особенностей, влияющих</w:t>
      </w:r>
      <w:r w:rsidR="005062EA" w:rsidRPr="00830F83">
        <w:rPr>
          <w:rFonts w:cs="Times New Roman"/>
          <w:szCs w:val="28"/>
          <w:highlight w:val="yellow"/>
        </w:rPr>
        <w:t xml:space="preserve"> на ф</w:t>
      </w:r>
      <w:r w:rsidRPr="00830F83">
        <w:rPr>
          <w:rFonts w:cs="Times New Roman"/>
          <w:szCs w:val="28"/>
          <w:highlight w:val="yellow"/>
        </w:rPr>
        <w:t xml:space="preserve">ормирование профессиональной идентичности курсантов </w:t>
      </w:r>
      <w:r w:rsidR="00D922C3" w:rsidRPr="00830F83">
        <w:rPr>
          <w:rFonts w:cs="Times New Roman"/>
          <w:szCs w:val="28"/>
          <w:highlight w:val="yellow"/>
        </w:rPr>
        <w:t>военных образовательных организаций высшего образования</w:t>
      </w:r>
      <w:r w:rsidRPr="00830F83">
        <w:rPr>
          <w:rFonts w:cs="Times New Roman"/>
          <w:szCs w:val="28"/>
          <w:highlight w:val="yellow"/>
        </w:rPr>
        <w:t xml:space="preserve"> Министерства обороны Российской Федерации.</w:t>
      </w:r>
    </w:p>
    <w:p w:rsidR="00B33D6B" w:rsidRPr="00830F83" w:rsidRDefault="00B33D6B" w:rsidP="00007515">
      <w:pPr>
        <w:jc w:val="both"/>
        <w:rPr>
          <w:rFonts w:cs="Times New Roman"/>
          <w:szCs w:val="28"/>
          <w:highlight w:val="yellow"/>
        </w:rPr>
      </w:pPr>
      <w:r w:rsidRPr="00830F83">
        <w:rPr>
          <w:rFonts w:cs="Times New Roman"/>
          <w:szCs w:val="28"/>
          <w:highlight w:val="yellow"/>
        </w:rPr>
        <w:t>2. Выявление ключевых факторов формирования идентичности: проанализировать основные факторы, оказывающие влияние</w:t>
      </w:r>
      <w:r w:rsidR="005062EA" w:rsidRPr="00830F83">
        <w:rPr>
          <w:rFonts w:cs="Times New Roman"/>
          <w:szCs w:val="28"/>
          <w:highlight w:val="yellow"/>
        </w:rPr>
        <w:t xml:space="preserve"> на с</w:t>
      </w:r>
      <w:r w:rsidRPr="00830F83">
        <w:rPr>
          <w:rFonts w:cs="Times New Roman"/>
          <w:szCs w:val="28"/>
          <w:highlight w:val="yellow"/>
        </w:rPr>
        <w:t>тановление профессиональной идентичности будущих офицеров</w:t>
      </w:r>
      <w:r w:rsidR="005062EA" w:rsidRPr="00830F83">
        <w:rPr>
          <w:rFonts w:cs="Times New Roman"/>
          <w:szCs w:val="28"/>
          <w:highlight w:val="yellow"/>
        </w:rPr>
        <w:t xml:space="preserve"> в к</w:t>
      </w:r>
      <w:r w:rsidRPr="00830F83">
        <w:rPr>
          <w:rFonts w:cs="Times New Roman"/>
          <w:szCs w:val="28"/>
          <w:highlight w:val="yellow"/>
        </w:rPr>
        <w:t xml:space="preserve">онтексте образовательной среды </w:t>
      </w:r>
      <w:r w:rsidR="00D922C3" w:rsidRPr="00830F83">
        <w:rPr>
          <w:rFonts w:cs="Times New Roman"/>
          <w:szCs w:val="28"/>
          <w:highlight w:val="yellow"/>
        </w:rPr>
        <w:t>военных образовательных организаций высшего образования</w:t>
      </w:r>
      <w:r w:rsidRPr="00830F83">
        <w:rPr>
          <w:rFonts w:cs="Times New Roman"/>
          <w:szCs w:val="28"/>
          <w:highlight w:val="yellow"/>
        </w:rPr>
        <w:t>.</w:t>
      </w:r>
    </w:p>
    <w:p w:rsidR="00B33D6B" w:rsidRPr="00830F83" w:rsidRDefault="00B33D6B" w:rsidP="00007515">
      <w:pPr>
        <w:jc w:val="both"/>
        <w:rPr>
          <w:rFonts w:cs="Times New Roman"/>
          <w:szCs w:val="28"/>
          <w:highlight w:val="yellow"/>
        </w:rPr>
      </w:pPr>
      <w:r w:rsidRPr="00830F83">
        <w:rPr>
          <w:rFonts w:cs="Times New Roman"/>
          <w:szCs w:val="28"/>
          <w:highlight w:val="yellow"/>
        </w:rPr>
        <w:t xml:space="preserve">3. Оценка эффективности образовательных программ: оценить эффективность текущих образовательных программ </w:t>
      </w:r>
      <w:r w:rsidR="00D922C3" w:rsidRPr="00830F83">
        <w:rPr>
          <w:rFonts w:cs="Times New Roman"/>
          <w:szCs w:val="28"/>
          <w:highlight w:val="yellow"/>
        </w:rPr>
        <w:t>военных образовательных организаций высшего образования</w:t>
      </w:r>
      <w:r w:rsidR="005062EA" w:rsidRPr="00830F83">
        <w:rPr>
          <w:rFonts w:cs="Times New Roman"/>
          <w:szCs w:val="28"/>
          <w:highlight w:val="yellow"/>
        </w:rPr>
        <w:t xml:space="preserve"> с т</w:t>
      </w:r>
      <w:r w:rsidRPr="00830F83">
        <w:rPr>
          <w:rFonts w:cs="Times New Roman"/>
          <w:szCs w:val="28"/>
          <w:highlight w:val="yellow"/>
        </w:rPr>
        <w:t>очки зрения</w:t>
      </w:r>
      <w:r w:rsidR="005062EA" w:rsidRPr="00830F83">
        <w:rPr>
          <w:rFonts w:cs="Times New Roman"/>
          <w:szCs w:val="28"/>
          <w:highlight w:val="yellow"/>
        </w:rPr>
        <w:t xml:space="preserve"> их в</w:t>
      </w:r>
      <w:r w:rsidRPr="00830F83">
        <w:rPr>
          <w:rFonts w:cs="Times New Roman"/>
          <w:szCs w:val="28"/>
          <w:highlight w:val="yellow"/>
        </w:rPr>
        <w:t>лияния</w:t>
      </w:r>
      <w:r w:rsidR="005062EA" w:rsidRPr="00830F83">
        <w:rPr>
          <w:rFonts w:cs="Times New Roman"/>
          <w:szCs w:val="28"/>
          <w:highlight w:val="yellow"/>
        </w:rPr>
        <w:t xml:space="preserve"> на ф</w:t>
      </w:r>
      <w:r w:rsidRPr="00830F83">
        <w:rPr>
          <w:rFonts w:cs="Times New Roman"/>
          <w:szCs w:val="28"/>
          <w:highlight w:val="yellow"/>
        </w:rPr>
        <w:t>ормирование</w:t>
      </w:r>
      <w:r w:rsidR="005062EA" w:rsidRPr="00830F83">
        <w:rPr>
          <w:rFonts w:cs="Times New Roman"/>
          <w:szCs w:val="28"/>
          <w:highlight w:val="yellow"/>
        </w:rPr>
        <w:t xml:space="preserve"> и р</w:t>
      </w:r>
      <w:r w:rsidRPr="00830F83">
        <w:rPr>
          <w:rFonts w:cs="Times New Roman"/>
          <w:szCs w:val="28"/>
          <w:highlight w:val="yellow"/>
        </w:rPr>
        <w:t>азвитие профессиональной идентичности курсантов.</w:t>
      </w:r>
    </w:p>
    <w:p w:rsidR="00B33D6B" w:rsidRDefault="00B33D6B" w:rsidP="00007515">
      <w:pPr>
        <w:jc w:val="both"/>
        <w:rPr>
          <w:rFonts w:cs="Times New Roman"/>
          <w:szCs w:val="28"/>
        </w:rPr>
      </w:pPr>
      <w:r w:rsidRPr="00830F83">
        <w:rPr>
          <w:rFonts w:cs="Times New Roman"/>
          <w:szCs w:val="28"/>
          <w:highlight w:val="yellow"/>
        </w:rPr>
        <w:t>4. Разработка рекомендаций:</w:t>
      </w:r>
      <w:r w:rsidR="005062EA" w:rsidRPr="00830F83">
        <w:rPr>
          <w:rFonts w:cs="Times New Roman"/>
          <w:szCs w:val="28"/>
          <w:highlight w:val="yellow"/>
        </w:rPr>
        <w:t xml:space="preserve"> на о</w:t>
      </w:r>
      <w:r w:rsidRPr="00830F83">
        <w:rPr>
          <w:rFonts w:cs="Times New Roman"/>
          <w:szCs w:val="28"/>
          <w:highlight w:val="yellow"/>
        </w:rPr>
        <w:t>снове полученных данных выработать практические рекомендации для оптимизации процесса формирования профессиональной идентичности</w:t>
      </w:r>
      <w:r w:rsidR="005062EA" w:rsidRPr="00830F83">
        <w:rPr>
          <w:rFonts w:cs="Times New Roman"/>
          <w:szCs w:val="28"/>
          <w:highlight w:val="yellow"/>
        </w:rPr>
        <w:t xml:space="preserve"> у б</w:t>
      </w:r>
      <w:r w:rsidRPr="00830F83">
        <w:rPr>
          <w:rFonts w:cs="Times New Roman"/>
          <w:szCs w:val="28"/>
          <w:highlight w:val="yellow"/>
        </w:rPr>
        <w:t xml:space="preserve">удущих офицеров </w:t>
      </w:r>
      <w:r w:rsidR="00D922C3" w:rsidRPr="00830F83">
        <w:rPr>
          <w:rFonts w:cs="Times New Roman"/>
          <w:szCs w:val="28"/>
          <w:highlight w:val="yellow"/>
        </w:rPr>
        <w:t>военных образовательных организаций высшего образования</w:t>
      </w:r>
      <w:r w:rsidRPr="00830F83">
        <w:rPr>
          <w:rFonts w:cs="Times New Roman"/>
          <w:szCs w:val="28"/>
          <w:highlight w:val="yellow"/>
        </w:rPr>
        <w:t>, что способствует</w:t>
      </w:r>
      <w:r w:rsidR="005062EA" w:rsidRPr="00830F83">
        <w:rPr>
          <w:rFonts w:cs="Times New Roman"/>
          <w:szCs w:val="28"/>
          <w:highlight w:val="yellow"/>
        </w:rPr>
        <w:t xml:space="preserve"> их у</w:t>
      </w:r>
      <w:r w:rsidRPr="00830F83">
        <w:rPr>
          <w:rFonts w:cs="Times New Roman"/>
          <w:szCs w:val="28"/>
          <w:highlight w:val="yellow"/>
        </w:rPr>
        <w:t>спешной адаптации</w:t>
      </w:r>
      <w:r w:rsidR="005062EA" w:rsidRPr="00830F83">
        <w:rPr>
          <w:rFonts w:cs="Times New Roman"/>
          <w:szCs w:val="28"/>
          <w:highlight w:val="yellow"/>
        </w:rPr>
        <w:t xml:space="preserve"> и п</w:t>
      </w:r>
      <w:r w:rsidRPr="00830F83">
        <w:rPr>
          <w:rFonts w:cs="Times New Roman"/>
          <w:szCs w:val="28"/>
          <w:highlight w:val="yellow"/>
        </w:rPr>
        <w:t>рофессиональному росту</w:t>
      </w:r>
      <w:r w:rsidR="005062EA" w:rsidRPr="00830F83">
        <w:rPr>
          <w:rFonts w:cs="Times New Roman"/>
          <w:szCs w:val="28"/>
          <w:highlight w:val="yellow"/>
        </w:rPr>
        <w:t xml:space="preserve"> в в</w:t>
      </w:r>
      <w:r w:rsidRPr="00830F83">
        <w:rPr>
          <w:rFonts w:cs="Times New Roman"/>
          <w:szCs w:val="28"/>
          <w:highlight w:val="yellow"/>
        </w:rPr>
        <w:t>оенной сфере.</w:t>
      </w:r>
    </w:p>
    <w:p w:rsidR="00830F83" w:rsidRPr="00063EA5" w:rsidRDefault="00830F83" w:rsidP="00007515">
      <w:pPr>
        <w:jc w:val="both"/>
        <w:rPr>
          <w:rFonts w:cs="Times New Roman"/>
          <w:szCs w:val="28"/>
        </w:rPr>
      </w:pPr>
      <w:r w:rsidRPr="00830F83">
        <w:rPr>
          <w:rFonts w:cs="Times New Roman"/>
          <w:szCs w:val="28"/>
          <w:highlight w:val="green"/>
        </w:rPr>
        <w:t xml:space="preserve">Выявление психологических особенностей развития профессиональной идентичности курсантов военных образовательных организаций высшего образования </w:t>
      </w:r>
      <w:r>
        <w:rPr>
          <w:rFonts w:cs="Times New Roman"/>
          <w:szCs w:val="28"/>
          <w:highlight w:val="green"/>
        </w:rPr>
        <w:t>Министерства о</w:t>
      </w:r>
      <w:r w:rsidRPr="00830F83">
        <w:rPr>
          <w:rFonts w:cs="Times New Roman"/>
          <w:szCs w:val="28"/>
          <w:highlight w:val="green"/>
        </w:rPr>
        <w:t>бороны Российской Федерации</w:t>
      </w:r>
    </w:p>
    <w:p w:rsidR="00B33D6B" w:rsidRPr="00063EA5" w:rsidRDefault="00B33D6B" w:rsidP="00007515">
      <w:pPr>
        <w:rPr>
          <w:rFonts w:cs="Times New Roman"/>
          <w:b/>
          <w:szCs w:val="28"/>
        </w:rPr>
      </w:pPr>
      <w:bookmarkStart w:id="5" w:name="_Toc154390841"/>
      <w:r w:rsidRPr="00063EA5">
        <w:rPr>
          <w:rFonts w:cs="Times New Roman"/>
          <w:b/>
          <w:szCs w:val="28"/>
        </w:rPr>
        <w:t>Задачи исследования</w:t>
      </w:r>
      <w:bookmarkEnd w:id="5"/>
      <w:r w:rsidR="00C42FFE" w:rsidRPr="00063EA5">
        <w:rPr>
          <w:rFonts w:cs="Times New Roman"/>
          <w:b/>
          <w:szCs w:val="28"/>
        </w:rPr>
        <w:t>:</w:t>
      </w:r>
    </w:p>
    <w:p w:rsidR="00B33D6B" w:rsidRPr="00063EA5" w:rsidRDefault="00B33D6B" w:rsidP="00007515">
      <w:pPr>
        <w:jc w:val="both"/>
        <w:rPr>
          <w:rFonts w:cs="Times New Roman"/>
          <w:szCs w:val="28"/>
        </w:rPr>
      </w:pPr>
      <w:r w:rsidRPr="00063EA5">
        <w:rPr>
          <w:rFonts w:cs="Times New Roman"/>
          <w:szCs w:val="28"/>
        </w:rPr>
        <w:t>1. Анализ литературы: изучить существующие теории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сследования,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сихологическими особенностями формирования профессиональной идентичности для выявления ключевых концепций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одходов.</w:t>
      </w:r>
    </w:p>
    <w:p w:rsidR="00B33D6B" w:rsidRPr="00063EA5" w:rsidRDefault="00B33D6B" w:rsidP="00007515">
      <w:pPr>
        <w:jc w:val="both"/>
        <w:rPr>
          <w:rFonts w:cs="Times New Roman"/>
          <w:szCs w:val="28"/>
        </w:rPr>
      </w:pPr>
      <w:r w:rsidRPr="00063EA5">
        <w:rPr>
          <w:rFonts w:cs="Times New Roman"/>
          <w:szCs w:val="28"/>
        </w:rPr>
        <w:t>2. Проведение эмпирического исследования: собрать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роанализировать эмпирические данные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 xml:space="preserve">омощью </w:t>
      </w:r>
      <w:r w:rsidR="008C3A58">
        <w:rPr>
          <w:rFonts w:cs="Times New Roman"/>
          <w:szCs w:val="28"/>
        </w:rPr>
        <w:t>опросов, интервью и</w:t>
      </w:r>
      <w:r w:rsidRPr="001E15E6">
        <w:rPr>
          <w:rFonts w:cs="Times New Roman"/>
          <w:szCs w:val="28"/>
        </w:rPr>
        <w:t xml:space="preserve"> других методов исследования</w:t>
      </w:r>
      <w:r w:rsidRPr="00063EA5">
        <w:rPr>
          <w:rFonts w:cs="Times New Roman"/>
          <w:szCs w:val="28"/>
        </w:rPr>
        <w:t xml:space="preserve"> для изучения влияния учебной среды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курсантов.</w:t>
      </w:r>
    </w:p>
    <w:p w:rsidR="00B33D6B" w:rsidRPr="00063EA5" w:rsidRDefault="00B33D6B" w:rsidP="00007515">
      <w:pPr>
        <w:jc w:val="both"/>
        <w:rPr>
          <w:rFonts w:cs="Times New Roman"/>
          <w:szCs w:val="28"/>
        </w:rPr>
      </w:pPr>
      <w:r w:rsidRPr="00063EA5">
        <w:rPr>
          <w:rFonts w:cs="Times New Roman"/>
          <w:szCs w:val="28"/>
        </w:rPr>
        <w:lastRenderedPageBreak/>
        <w:t>3. Определение факторов формирования идентичности: выделить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писать основные факторы (внутренние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нешние)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тановление профессиональной идентичности будущих офицеров.</w:t>
      </w:r>
    </w:p>
    <w:p w:rsidR="00B33D6B" w:rsidRPr="00063EA5" w:rsidRDefault="00830F83" w:rsidP="00007515">
      <w:pPr>
        <w:jc w:val="both"/>
        <w:rPr>
          <w:rFonts w:cs="Times New Roman"/>
          <w:szCs w:val="28"/>
        </w:rPr>
      </w:pPr>
      <w:r>
        <w:rPr>
          <w:rFonts w:cs="Times New Roman"/>
          <w:szCs w:val="28"/>
        </w:rPr>
        <w:t>4. Оцен</w:t>
      </w:r>
      <w:r w:rsidRPr="00830F83">
        <w:rPr>
          <w:rFonts w:cs="Times New Roman"/>
          <w:szCs w:val="28"/>
          <w:highlight w:val="green"/>
        </w:rPr>
        <w:t>ка</w:t>
      </w:r>
      <w:r>
        <w:rPr>
          <w:rFonts w:cs="Times New Roman"/>
          <w:szCs w:val="28"/>
        </w:rPr>
        <w:t xml:space="preserve"> эффективност</w:t>
      </w:r>
      <w:r w:rsidRPr="00830F83">
        <w:rPr>
          <w:rFonts w:cs="Times New Roman"/>
          <w:szCs w:val="28"/>
          <w:highlight w:val="green"/>
        </w:rPr>
        <w:t>и</w:t>
      </w:r>
      <w:r w:rsidR="00B33D6B" w:rsidRPr="00063EA5">
        <w:rPr>
          <w:rFonts w:cs="Times New Roman"/>
          <w:szCs w:val="28"/>
        </w:rPr>
        <w:t xml:space="preserve"> образовательных методов: изучить различные образовательные программы, методы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00B33D6B" w:rsidRPr="00063EA5">
        <w:rPr>
          <w:rFonts w:cs="Times New Roman"/>
          <w:szCs w:val="28"/>
        </w:rPr>
        <w:t>одходы, используемые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оенных вузах, для определения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00B33D6B" w:rsidRPr="00063EA5">
        <w:rPr>
          <w:rFonts w:cs="Times New Roman"/>
          <w:szCs w:val="28"/>
        </w:rPr>
        <w:t>лияния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00B33D6B" w:rsidRPr="00063EA5">
        <w:rPr>
          <w:rFonts w:cs="Times New Roman"/>
          <w:szCs w:val="28"/>
        </w:rPr>
        <w:t>роцесс формирования идентичности курсантов.</w:t>
      </w:r>
    </w:p>
    <w:p w:rsidR="00B33D6B" w:rsidRPr="00063EA5" w:rsidRDefault="00B33D6B" w:rsidP="00007515">
      <w:pPr>
        <w:jc w:val="both"/>
        <w:rPr>
          <w:rFonts w:cs="Times New Roman"/>
          <w:szCs w:val="28"/>
        </w:rPr>
      </w:pPr>
      <w:r w:rsidRPr="00063EA5">
        <w:rPr>
          <w:rFonts w:cs="Times New Roman"/>
          <w:szCs w:val="28"/>
        </w:rPr>
        <w:t>5. Формулирование рекомендаций: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 xml:space="preserve">снове проведенного исследования разработать рекомендации для улучшения образовательных программ, способствующих эффективному формированию профессиональной идентичности курсантов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063EA5">
        <w:rPr>
          <w:rFonts w:cs="Times New Roman"/>
          <w:szCs w:val="28"/>
        </w:rPr>
        <w:t xml:space="preserve"> Министерства обороны Российской Федерации.</w:t>
      </w:r>
    </w:p>
    <w:p w:rsidR="00117646" w:rsidRPr="00063EA5" w:rsidRDefault="00117646" w:rsidP="00117646">
      <w:pPr>
        <w:rPr>
          <w:rFonts w:cs="Times New Roman"/>
          <w:b/>
          <w:szCs w:val="28"/>
        </w:rPr>
      </w:pPr>
      <w:bookmarkStart w:id="6" w:name="_Toc154390844"/>
      <w:r w:rsidRPr="00063EA5">
        <w:rPr>
          <w:rFonts w:cs="Times New Roman"/>
          <w:b/>
          <w:szCs w:val="28"/>
        </w:rPr>
        <w:t>Гипотеза</w:t>
      </w:r>
      <w:bookmarkEnd w:id="6"/>
      <w:r w:rsidRPr="00063EA5">
        <w:rPr>
          <w:rFonts w:cs="Times New Roman"/>
          <w:b/>
          <w:szCs w:val="28"/>
        </w:rPr>
        <w:t xml:space="preserve"> исследования</w:t>
      </w:r>
    </w:p>
    <w:p w:rsidR="00117646" w:rsidRPr="00063EA5" w:rsidRDefault="00117646" w:rsidP="00117646">
      <w:pPr>
        <w:jc w:val="both"/>
        <w:rPr>
          <w:rFonts w:cs="Times New Roman"/>
          <w:szCs w:val="28"/>
        </w:rPr>
      </w:pPr>
      <w:r w:rsidRPr="00830F83">
        <w:rPr>
          <w:rFonts w:cs="Times New Roman"/>
          <w:szCs w:val="28"/>
          <w:highlight w:val="yellow"/>
        </w:rPr>
        <w:t>Существуют психологические особенности, влияющие на </w:t>
      </w:r>
      <w:r>
        <w:rPr>
          <w:rFonts w:cs="Times New Roman"/>
          <w:szCs w:val="28"/>
          <w:highlight w:val="yellow"/>
        </w:rPr>
        <w:t xml:space="preserve">развитие </w:t>
      </w:r>
      <w:r w:rsidRPr="00830F83">
        <w:rPr>
          <w:rFonts w:cs="Times New Roman"/>
          <w:szCs w:val="28"/>
          <w:highlight w:val="yellow"/>
        </w:rPr>
        <w:t xml:space="preserve">профессиональной идентичности курсантов военных образовательных организаций высшего образования Министерства обороны Российской Федерации, которые включают в себя: личностные особенности, уровень мотивации, особенности учебной среды и воспитательного процесса. </w:t>
      </w:r>
    </w:p>
    <w:p w:rsidR="00117646" w:rsidRPr="00117646" w:rsidRDefault="00117646" w:rsidP="00117646">
      <w:pPr>
        <w:rPr>
          <w:highlight w:val="green"/>
        </w:rPr>
      </w:pPr>
      <w:r w:rsidRPr="00117646">
        <w:rPr>
          <w:highlight w:val="green"/>
        </w:rPr>
        <w:t xml:space="preserve">1. В процессе обучения курсантов </w:t>
      </w:r>
      <w:r w:rsidRPr="00117646">
        <w:rPr>
          <w:rFonts w:cs="Times New Roman"/>
          <w:szCs w:val="28"/>
          <w:highlight w:val="green"/>
        </w:rPr>
        <w:t xml:space="preserve">военных образовательных организаций высшего образования Министерства обороны Российской Федерации происходит развитие их </w:t>
      </w:r>
      <w:r w:rsidRPr="00117646">
        <w:rPr>
          <w:highlight w:val="green"/>
        </w:rPr>
        <w:t>профессиональной идентичности.</w:t>
      </w:r>
    </w:p>
    <w:p w:rsidR="00117646" w:rsidRPr="00117646" w:rsidRDefault="00117646" w:rsidP="00117646">
      <w:pPr>
        <w:rPr>
          <w:rFonts w:cs="Times New Roman"/>
          <w:szCs w:val="28"/>
          <w:highlight w:val="green"/>
        </w:rPr>
      </w:pPr>
      <w:r w:rsidRPr="00117646">
        <w:rPr>
          <w:highlight w:val="green"/>
        </w:rPr>
        <w:t xml:space="preserve">2. Профессиональная идентичность курсантов </w:t>
      </w:r>
      <w:r w:rsidRPr="00117646">
        <w:rPr>
          <w:rFonts w:cs="Times New Roman"/>
          <w:szCs w:val="28"/>
          <w:highlight w:val="green"/>
        </w:rPr>
        <w:t xml:space="preserve">военных образовательных организаций высшего образования Министерства обороны Российской Федерации </w:t>
      </w:r>
      <w:r w:rsidRPr="00117646">
        <w:rPr>
          <w:highlight w:val="green"/>
        </w:rPr>
        <w:t xml:space="preserve">связана с </w:t>
      </w:r>
      <w:r w:rsidRPr="00117646">
        <w:rPr>
          <w:rFonts w:cs="Times New Roman"/>
          <w:szCs w:val="28"/>
          <w:highlight w:val="green"/>
        </w:rPr>
        <w:t>удовлетворённостью профессией, профессиональным самоотношением, приоритетами в построении карьеры и мотивами выбора военной профессии.</w:t>
      </w:r>
    </w:p>
    <w:p w:rsidR="00117646" w:rsidRDefault="00117646" w:rsidP="00117646">
      <w:r w:rsidRPr="00117646">
        <w:rPr>
          <w:highlight w:val="green"/>
        </w:rPr>
        <w:t xml:space="preserve">3. Разработанная методическая программа, апробированная в ходе обучения курсантов </w:t>
      </w:r>
      <w:r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117646">
        <w:rPr>
          <w:highlight w:val="green"/>
        </w:rPr>
        <w:t xml:space="preserve"> позволяет повысить показатели их профессиональной идентичности.</w:t>
      </w:r>
    </w:p>
    <w:p w:rsidR="00B33D6B" w:rsidRPr="00063EA5" w:rsidRDefault="00B33D6B" w:rsidP="00007515">
      <w:pPr>
        <w:rPr>
          <w:rFonts w:cs="Times New Roman"/>
          <w:b/>
          <w:szCs w:val="28"/>
        </w:rPr>
      </w:pPr>
      <w:r w:rsidRPr="00063EA5">
        <w:rPr>
          <w:rFonts w:cs="Times New Roman"/>
          <w:b/>
          <w:szCs w:val="28"/>
        </w:rPr>
        <w:t>Методология исследования</w:t>
      </w:r>
    </w:p>
    <w:p w:rsidR="00B33D6B" w:rsidRPr="00C0116A" w:rsidRDefault="00B33D6B" w:rsidP="00007515">
      <w:pPr>
        <w:jc w:val="both"/>
        <w:rPr>
          <w:rFonts w:cs="Times New Roman"/>
          <w:szCs w:val="28"/>
        </w:rPr>
      </w:pPr>
      <w:r w:rsidRPr="00063EA5">
        <w:rPr>
          <w:rFonts w:cs="Times New Roman"/>
          <w:szCs w:val="28"/>
        </w:rPr>
        <w:lastRenderedPageBreak/>
        <w:t>1. Качественные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оличественные подходы: использование как качественных</w:t>
      </w:r>
      <w:r w:rsidR="00213E26">
        <w:rPr>
          <w:rFonts w:cs="Times New Roman"/>
          <w:szCs w:val="28"/>
        </w:rPr>
        <w:t>,</w:t>
      </w:r>
      <w:r w:rsidRPr="00063EA5">
        <w:rPr>
          <w:rFonts w:cs="Times New Roman"/>
          <w:szCs w:val="28"/>
        </w:rPr>
        <w:t xml:space="preserve">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оличественных методов сбора данных для изучения психологических особенностей формирования идентичности курсантов.</w:t>
      </w:r>
      <w:r w:rsidR="00830F83">
        <w:rPr>
          <w:rFonts w:cs="Times New Roman"/>
          <w:szCs w:val="28"/>
        </w:rPr>
        <w:t xml:space="preserve"> </w:t>
      </w:r>
    </w:p>
    <w:p w:rsidR="00B33D6B" w:rsidRPr="00063EA5" w:rsidRDefault="00B33D6B" w:rsidP="00007515">
      <w:pPr>
        <w:jc w:val="both"/>
        <w:rPr>
          <w:rFonts w:cs="Times New Roman"/>
          <w:szCs w:val="28"/>
        </w:rPr>
      </w:pPr>
      <w:r w:rsidRPr="00063EA5">
        <w:rPr>
          <w:rFonts w:cs="Times New Roman"/>
          <w:szCs w:val="28"/>
        </w:rPr>
        <w:t>2. Комплексный анализ: использование комплексного подхода для полного понимания психологических особенностей формирования профессиональной идентичности курсантов.</w:t>
      </w:r>
    </w:p>
    <w:p w:rsidR="00B33D6B" w:rsidRPr="00213E26" w:rsidRDefault="00B33D6B" w:rsidP="00007515">
      <w:pPr>
        <w:rPr>
          <w:rFonts w:cs="Times New Roman"/>
          <w:szCs w:val="28"/>
        </w:rPr>
      </w:pPr>
      <w:r w:rsidRPr="00213E26">
        <w:rPr>
          <w:rFonts w:cs="Times New Roman"/>
          <w:szCs w:val="28"/>
        </w:rPr>
        <w:t>Методы исследования:</w:t>
      </w:r>
    </w:p>
    <w:p w:rsidR="00B33D6B" w:rsidRPr="00213E26" w:rsidRDefault="00B33D6B" w:rsidP="00007515">
      <w:pPr>
        <w:jc w:val="both"/>
        <w:rPr>
          <w:rFonts w:cs="Times New Roman"/>
          <w:szCs w:val="28"/>
        </w:rPr>
      </w:pPr>
      <w:r w:rsidRPr="00213E26">
        <w:rPr>
          <w:rFonts w:cs="Times New Roman"/>
          <w:szCs w:val="28"/>
        </w:rPr>
        <w:t>1. Анкетирование</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о</w:t>
      </w:r>
      <w:r w:rsidRPr="00213E26">
        <w:rPr>
          <w:rFonts w:cs="Times New Roman"/>
          <w:szCs w:val="28"/>
        </w:rPr>
        <w:t>просы: использование структурированных опросов для измерения уровня профессиональной идентичности, мотивации</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л</w:t>
      </w:r>
      <w:r w:rsidRPr="00213E26">
        <w:rPr>
          <w:rFonts w:cs="Times New Roman"/>
          <w:szCs w:val="28"/>
        </w:rPr>
        <w:t>ичностных особенностей курсантов.</w:t>
      </w:r>
    </w:p>
    <w:p w:rsidR="00B33D6B" w:rsidRPr="00213E26" w:rsidRDefault="00B33D6B" w:rsidP="00007515">
      <w:pPr>
        <w:jc w:val="both"/>
        <w:rPr>
          <w:rFonts w:cs="Times New Roman"/>
          <w:szCs w:val="28"/>
        </w:rPr>
      </w:pPr>
      <w:r w:rsidRPr="00213E26">
        <w:rPr>
          <w:rFonts w:cs="Times New Roman"/>
          <w:szCs w:val="28"/>
        </w:rPr>
        <w:t>2. Интервьюирование: Проведение глубинных интервью для получения более детальной информации</w:t>
      </w:r>
      <w:r w:rsidR="005062EA" w:rsidRPr="00213E26">
        <w:rPr>
          <w:rFonts w:cs="Times New Roman"/>
          <w:szCs w:val="28"/>
        </w:rPr>
        <w:t xml:space="preserve"> о</w:t>
      </w:r>
      <w:r w:rsidR="005062EA">
        <w:rPr>
          <w:rFonts w:cs="Times New Roman"/>
          <w:szCs w:val="28"/>
        </w:rPr>
        <w:t> </w:t>
      </w:r>
      <w:r w:rsidR="005062EA" w:rsidRPr="00213E26">
        <w:rPr>
          <w:rFonts w:cs="Times New Roman"/>
          <w:szCs w:val="28"/>
        </w:rPr>
        <w:t>в</w:t>
      </w:r>
      <w:r w:rsidRPr="00213E26">
        <w:rPr>
          <w:rFonts w:cs="Times New Roman"/>
          <w:szCs w:val="28"/>
        </w:rPr>
        <w:t>нутренних мотивациях, ценностях</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у</w:t>
      </w:r>
      <w:r w:rsidRPr="00213E26">
        <w:rPr>
          <w:rFonts w:cs="Times New Roman"/>
          <w:szCs w:val="28"/>
        </w:rPr>
        <w:t>беждениях курсантов.</w:t>
      </w:r>
    </w:p>
    <w:p w:rsidR="00B33D6B" w:rsidRPr="00213E26" w:rsidRDefault="00B33D6B" w:rsidP="00007515">
      <w:pPr>
        <w:jc w:val="both"/>
        <w:rPr>
          <w:rFonts w:cs="Times New Roman"/>
          <w:szCs w:val="28"/>
        </w:rPr>
      </w:pPr>
      <w:r w:rsidRPr="00213E26">
        <w:rPr>
          <w:rFonts w:cs="Times New Roman"/>
          <w:szCs w:val="28"/>
        </w:rPr>
        <w:t xml:space="preserve">3. Анализ документации: Изучение учебных программ, методических материалов, регламентов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213E26">
        <w:rPr>
          <w:rFonts w:cs="Times New Roman"/>
          <w:szCs w:val="28"/>
        </w:rPr>
        <w:t xml:space="preserve"> для оценки влияния учебной среды</w:t>
      </w:r>
      <w:r w:rsidR="005062EA" w:rsidRPr="00213E26">
        <w:rPr>
          <w:rFonts w:cs="Times New Roman"/>
          <w:szCs w:val="28"/>
        </w:rPr>
        <w:t xml:space="preserve"> на</w:t>
      </w:r>
      <w:r w:rsidR="005062EA">
        <w:rPr>
          <w:rFonts w:cs="Times New Roman"/>
          <w:szCs w:val="28"/>
        </w:rPr>
        <w:t> </w:t>
      </w:r>
      <w:r w:rsidR="005062EA" w:rsidRPr="00213E26">
        <w:rPr>
          <w:rFonts w:cs="Times New Roman"/>
          <w:szCs w:val="28"/>
        </w:rPr>
        <w:t>ф</w:t>
      </w:r>
      <w:r w:rsidRPr="00213E26">
        <w:rPr>
          <w:rFonts w:cs="Times New Roman"/>
          <w:szCs w:val="28"/>
        </w:rPr>
        <w:t>ормирование идентичности.</w:t>
      </w:r>
    </w:p>
    <w:p w:rsidR="00B33D6B" w:rsidRPr="00213E26" w:rsidRDefault="00B33D6B" w:rsidP="00007515">
      <w:pPr>
        <w:jc w:val="both"/>
        <w:rPr>
          <w:rFonts w:cs="Times New Roman"/>
          <w:szCs w:val="28"/>
        </w:rPr>
      </w:pPr>
      <w:r w:rsidRPr="00213E26">
        <w:rPr>
          <w:rFonts w:cs="Times New Roman"/>
          <w:szCs w:val="28"/>
        </w:rPr>
        <w:t>4. Статистические методы: Применение статистических анализов для обработки данных</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в</w:t>
      </w:r>
      <w:r w:rsidRPr="00213E26">
        <w:rPr>
          <w:rFonts w:cs="Times New Roman"/>
          <w:szCs w:val="28"/>
        </w:rPr>
        <w:t>ыявления статистически значимых зависимостей между различными переменными (например, между определенными факторами</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ф</w:t>
      </w:r>
      <w:r w:rsidRPr="00213E26">
        <w:rPr>
          <w:rFonts w:cs="Times New Roman"/>
          <w:szCs w:val="28"/>
        </w:rPr>
        <w:t>ормированием идентичности).</w:t>
      </w:r>
    </w:p>
    <w:p w:rsidR="00B33D6B" w:rsidRPr="00213E26" w:rsidRDefault="00B33D6B" w:rsidP="00007515">
      <w:pPr>
        <w:jc w:val="both"/>
        <w:rPr>
          <w:rFonts w:cs="Times New Roman"/>
          <w:szCs w:val="28"/>
        </w:rPr>
      </w:pPr>
      <w:r w:rsidRPr="00213E26">
        <w:rPr>
          <w:rFonts w:cs="Times New Roman"/>
          <w:szCs w:val="28"/>
        </w:rPr>
        <w:t>5. Наблюдение: Систематическое наблюдение</w:t>
      </w:r>
      <w:r w:rsidR="005062EA" w:rsidRPr="00213E26">
        <w:rPr>
          <w:rFonts w:cs="Times New Roman"/>
          <w:szCs w:val="28"/>
        </w:rPr>
        <w:t xml:space="preserve"> за</w:t>
      </w:r>
      <w:r w:rsidR="005062EA">
        <w:rPr>
          <w:rFonts w:cs="Times New Roman"/>
          <w:szCs w:val="28"/>
        </w:rPr>
        <w:t> </w:t>
      </w:r>
      <w:r w:rsidR="005062EA" w:rsidRPr="00213E26">
        <w:rPr>
          <w:rFonts w:cs="Times New Roman"/>
          <w:szCs w:val="28"/>
        </w:rPr>
        <w:t>п</w:t>
      </w:r>
      <w:r w:rsidRPr="00213E26">
        <w:rPr>
          <w:rFonts w:cs="Times New Roman"/>
          <w:szCs w:val="28"/>
        </w:rPr>
        <w:t>оведением</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в</w:t>
      </w:r>
      <w:r w:rsidRPr="00213E26">
        <w:rPr>
          <w:rFonts w:cs="Times New Roman"/>
          <w:szCs w:val="28"/>
        </w:rPr>
        <w:t>заимодействием курсантов</w:t>
      </w:r>
      <w:r w:rsidR="005062EA" w:rsidRPr="00213E26">
        <w:rPr>
          <w:rFonts w:cs="Times New Roman"/>
          <w:szCs w:val="28"/>
        </w:rPr>
        <w:t xml:space="preserve"> в</w:t>
      </w:r>
      <w:r w:rsidR="005062EA">
        <w:rPr>
          <w:rFonts w:cs="Times New Roman"/>
          <w:szCs w:val="28"/>
        </w:rPr>
        <w:t> </w:t>
      </w:r>
      <w:r w:rsidR="005062EA" w:rsidRPr="00213E26">
        <w:rPr>
          <w:rFonts w:cs="Times New Roman"/>
          <w:szCs w:val="28"/>
        </w:rPr>
        <w:t>у</w:t>
      </w:r>
      <w:r w:rsidRPr="00213E26">
        <w:rPr>
          <w:rFonts w:cs="Times New Roman"/>
          <w:szCs w:val="28"/>
        </w:rPr>
        <w:t>чебной среде для выявления особенностей</w:t>
      </w:r>
      <w:r w:rsidR="005062EA" w:rsidRPr="00213E26">
        <w:rPr>
          <w:rFonts w:cs="Times New Roman"/>
          <w:szCs w:val="28"/>
        </w:rPr>
        <w:t xml:space="preserve"> их</w:t>
      </w:r>
      <w:r w:rsidR="005062EA">
        <w:rPr>
          <w:rFonts w:cs="Times New Roman"/>
          <w:szCs w:val="28"/>
        </w:rPr>
        <w:t> </w:t>
      </w:r>
      <w:r w:rsidR="005062EA" w:rsidRPr="00213E26">
        <w:rPr>
          <w:rFonts w:cs="Times New Roman"/>
          <w:szCs w:val="28"/>
        </w:rPr>
        <w:t>п</w:t>
      </w:r>
      <w:r w:rsidRPr="00213E26">
        <w:rPr>
          <w:rFonts w:cs="Times New Roman"/>
          <w:szCs w:val="28"/>
        </w:rPr>
        <w:t>рофессиональной идентичности.</w:t>
      </w:r>
    </w:p>
    <w:p w:rsidR="00B33D6B" w:rsidRPr="00063EA5" w:rsidRDefault="00B33D6B" w:rsidP="00007515">
      <w:pPr>
        <w:jc w:val="both"/>
        <w:rPr>
          <w:rFonts w:cs="Times New Roman"/>
          <w:szCs w:val="28"/>
        </w:rPr>
      </w:pPr>
      <w:r w:rsidRPr="00213E26">
        <w:rPr>
          <w:rFonts w:cs="Times New Roman"/>
          <w:szCs w:val="28"/>
        </w:rPr>
        <w:t>Комбинирование этих методов позволит создать более полную картину процесса формирования профессиональной идентичности</w:t>
      </w:r>
      <w:r w:rsidR="005062EA" w:rsidRPr="00213E26">
        <w:rPr>
          <w:rFonts w:cs="Times New Roman"/>
          <w:szCs w:val="28"/>
        </w:rPr>
        <w:t xml:space="preserve"> у</w:t>
      </w:r>
      <w:r w:rsidR="005062EA">
        <w:rPr>
          <w:rFonts w:cs="Times New Roman"/>
          <w:szCs w:val="28"/>
        </w:rPr>
        <w:t> </w:t>
      </w:r>
      <w:r w:rsidR="005062EA" w:rsidRPr="00213E26">
        <w:rPr>
          <w:rFonts w:cs="Times New Roman"/>
          <w:szCs w:val="28"/>
        </w:rPr>
        <w:t>к</w:t>
      </w:r>
      <w:r w:rsidRPr="00213E26">
        <w:rPr>
          <w:rFonts w:cs="Times New Roman"/>
          <w:szCs w:val="28"/>
        </w:rPr>
        <w:t xml:space="preserve">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213E26">
        <w:rPr>
          <w:rFonts w:cs="Times New Roman"/>
          <w:szCs w:val="28"/>
        </w:rPr>
        <w:t xml:space="preserve"> Министерства обороны Российской Федерации.</w:t>
      </w:r>
    </w:p>
    <w:p w:rsidR="00FB3F68" w:rsidRPr="00783F44" w:rsidRDefault="00FB3F68" w:rsidP="00FB3F68">
      <w:pPr>
        <w:jc w:val="both"/>
        <w:rPr>
          <w:rFonts w:cs="Times New Roman"/>
          <w:szCs w:val="28"/>
        </w:rPr>
      </w:pPr>
      <w:bookmarkStart w:id="7" w:name="_Toc154390846"/>
      <w:r w:rsidRPr="006764A2">
        <w:rPr>
          <w:rFonts w:cs="Times New Roman"/>
          <w:b/>
          <w:szCs w:val="28"/>
        </w:rPr>
        <w:t>Научная новизна</w:t>
      </w:r>
      <w:r w:rsidRPr="00783F44">
        <w:rPr>
          <w:rFonts w:cs="Times New Roman"/>
          <w:szCs w:val="28"/>
        </w:rPr>
        <w:t xml:space="preserve"> диссертационного исследования заключается в</w:t>
      </w:r>
      <w:r>
        <w:rPr>
          <w:rFonts w:cs="Times New Roman"/>
          <w:szCs w:val="28"/>
        </w:rPr>
        <w:t> </w:t>
      </w:r>
      <w:r w:rsidRPr="00783F44">
        <w:rPr>
          <w:rFonts w:cs="Times New Roman"/>
          <w:szCs w:val="28"/>
        </w:rPr>
        <w:t>комплексном подходе к</w:t>
      </w:r>
      <w:r>
        <w:rPr>
          <w:rFonts w:cs="Times New Roman"/>
          <w:szCs w:val="28"/>
        </w:rPr>
        <w:t> </w:t>
      </w:r>
      <w:r w:rsidRPr="00783F44">
        <w:rPr>
          <w:rFonts w:cs="Times New Roman"/>
          <w:szCs w:val="28"/>
        </w:rPr>
        <w:t>изучению психологических особенностей формирования профессиональной идентичности курсантов военных вузов МО</w:t>
      </w:r>
      <w:r>
        <w:rPr>
          <w:rFonts w:cs="Times New Roman"/>
          <w:szCs w:val="28"/>
        </w:rPr>
        <w:t> </w:t>
      </w:r>
      <w:r w:rsidRPr="00783F44">
        <w:rPr>
          <w:rFonts w:cs="Times New Roman"/>
          <w:szCs w:val="28"/>
        </w:rPr>
        <w:t xml:space="preserve">РФ. Впервые этот </w:t>
      </w:r>
      <w:r w:rsidRPr="00783F44">
        <w:rPr>
          <w:rFonts w:cs="Times New Roman"/>
          <w:szCs w:val="28"/>
        </w:rPr>
        <w:lastRenderedPageBreak/>
        <w:t>процесс исследуется с</w:t>
      </w:r>
      <w:r>
        <w:rPr>
          <w:rFonts w:cs="Times New Roman"/>
          <w:szCs w:val="28"/>
        </w:rPr>
        <w:t> </w:t>
      </w:r>
      <w:r w:rsidRPr="00783F44">
        <w:rPr>
          <w:rFonts w:cs="Times New Roman"/>
          <w:szCs w:val="28"/>
        </w:rPr>
        <w:t>учетом специфики военной службы в</w:t>
      </w:r>
      <w:r>
        <w:rPr>
          <w:rFonts w:cs="Times New Roman"/>
          <w:szCs w:val="28"/>
        </w:rPr>
        <w:t> </w:t>
      </w:r>
      <w:r w:rsidRPr="00783F44">
        <w:rPr>
          <w:rFonts w:cs="Times New Roman"/>
          <w:szCs w:val="28"/>
        </w:rPr>
        <w:t>современных условиях, включая влияние СВО на</w:t>
      </w:r>
      <w:r>
        <w:rPr>
          <w:rFonts w:cs="Times New Roman"/>
          <w:szCs w:val="28"/>
        </w:rPr>
        <w:t> </w:t>
      </w:r>
      <w:r w:rsidRPr="00783F44">
        <w:rPr>
          <w:rFonts w:cs="Times New Roman"/>
          <w:szCs w:val="28"/>
        </w:rPr>
        <w:t>мотивацию и</w:t>
      </w:r>
      <w:r>
        <w:rPr>
          <w:rFonts w:cs="Times New Roman"/>
          <w:szCs w:val="28"/>
        </w:rPr>
        <w:t> </w:t>
      </w:r>
      <w:r w:rsidRPr="00783F44">
        <w:rPr>
          <w:rFonts w:cs="Times New Roman"/>
          <w:szCs w:val="28"/>
        </w:rPr>
        <w:t>ценностные ориентации будущих офицеров. В</w:t>
      </w:r>
      <w:r>
        <w:rPr>
          <w:rFonts w:cs="Times New Roman"/>
          <w:szCs w:val="28"/>
        </w:rPr>
        <w:t> </w:t>
      </w:r>
      <w:r w:rsidRPr="00783F44">
        <w:rPr>
          <w:rFonts w:cs="Times New Roman"/>
          <w:szCs w:val="28"/>
        </w:rPr>
        <w:t>рамках диссертации выявлен комплекс специфических факторов, оказывающих влияние на</w:t>
      </w:r>
      <w:r>
        <w:rPr>
          <w:rFonts w:cs="Times New Roman"/>
          <w:szCs w:val="28"/>
        </w:rPr>
        <w:t> </w:t>
      </w:r>
      <w:r w:rsidRPr="00783F44">
        <w:rPr>
          <w:rFonts w:cs="Times New Roman"/>
          <w:szCs w:val="28"/>
        </w:rPr>
        <w:t>становление профессиональной идентичности курсантов, обусловленных особенностями образовательной среды военных вузов, военно-профессиональной деятельности и</w:t>
      </w:r>
      <w:r>
        <w:rPr>
          <w:rFonts w:cs="Times New Roman"/>
          <w:szCs w:val="28"/>
        </w:rPr>
        <w:t> </w:t>
      </w:r>
      <w:r w:rsidRPr="00783F44">
        <w:rPr>
          <w:rFonts w:cs="Times New Roman"/>
          <w:szCs w:val="28"/>
        </w:rPr>
        <w:t>социокультурного контекста. Для оценки уровня сформированности профессиональной идентичности разработан и</w:t>
      </w:r>
      <w:r>
        <w:rPr>
          <w:rFonts w:cs="Times New Roman"/>
          <w:szCs w:val="28"/>
        </w:rPr>
        <w:t> </w:t>
      </w:r>
      <w:r w:rsidRPr="00783F44">
        <w:rPr>
          <w:rFonts w:cs="Times New Roman"/>
          <w:szCs w:val="28"/>
        </w:rPr>
        <w:t>апробирован специальный диагностический инструментарий, адаптированный к</w:t>
      </w:r>
      <w:r>
        <w:rPr>
          <w:rFonts w:cs="Times New Roman"/>
          <w:szCs w:val="28"/>
        </w:rPr>
        <w:t> </w:t>
      </w:r>
      <w:r w:rsidRPr="00783F44">
        <w:rPr>
          <w:rFonts w:cs="Times New Roman"/>
          <w:szCs w:val="28"/>
        </w:rPr>
        <w:t>специфике деятельности курсантов. В</w:t>
      </w:r>
      <w:r>
        <w:rPr>
          <w:rFonts w:cs="Times New Roman"/>
          <w:szCs w:val="28"/>
        </w:rPr>
        <w:t> </w:t>
      </w:r>
      <w:r w:rsidRPr="00783F44">
        <w:rPr>
          <w:rFonts w:cs="Times New Roman"/>
          <w:szCs w:val="28"/>
        </w:rPr>
        <w:t>результате проведенного исследования создана программа формирования профессиональной идентичности курсантов, основанная на</w:t>
      </w:r>
      <w:r>
        <w:rPr>
          <w:rFonts w:cs="Times New Roman"/>
          <w:szCs w:val="28"/>
        </w:rPr>
        <w:t> </w:t>
      </w:r>
      <w:r w:rsidRPr="00783F44">
        <w:rPr>
          <w:rFonts w:cs="Times New Roman"/>
          <w:szCs w:val="28"/>
        </w:rPr>
        <w:t>выявленных психологических особенностях, факторах, а</w:t>
      </w:r>
      <w:r>
        <w:rPr>
          <w:rFonts w:cs="Times New Roman"/>
          <w:szCs w:val="28"/>
        </w:rPr>
        <w:t> </w:t>
      </w:r>
      <w:r w:rsidRPr="00783F44">
        <w:rPr>
          <w:rFonts w:cs="Times New Roman"/>
          <w:szCs w:val="28"/>
        </w:rPr>
        <w:t>также на</w:t>
      </w:r>
      <w:r>
        <w:rPr>
          <w:rFonts w:cs="Times New Roman"/>
          <w:szCs w:val="28"/>
        </w:rPr>
        <w:t> </w:t>
      </w:r>
      <w:r w:rsidRPr="00783F44">
        <w:rPr>
          <w:rFonts w:cs="Times New Roman"/>
          <w:szCs w:val="28"/>
        </w:rPr>
        <w:t>результатах оценки эффективности существующих образовательных программ.</w:t>
      </w:r>
    </w:p>
    <w:p w:rsidR="00B33D6B" w:rsidRPr="00063EA5" w:rsidRDefault="00B33D6B" w:rsidP="00007515">
      <w:pPr>
        <w:rPr>
          <w:rFonts w:cs="Times New Roman"/>
          <w:b/>
          <w:szCs w:val="28"/>
        </w:rPr>
      </w:pPr>
      <w:r w:rsidRPr="001A47A3">
        <w:rPr>
          <w:rFonts w:cs="Times New Roman"/>
          <w:b/>
          <w:szCs w:val="28"/>
          <w:highlight w:val="yellow"/>
        </w:rPr>
        <w:t>Результаты</w:t>
      </w:r>
      <w:r w:rsidR="005062EA" w:rsidRPr="001A47A3">
        <w:rPr>
          <w:rFonts w:cs="Times New Roman"/>
          <w:b/>
          <w:szCs w:val="28"/>
          <w:highlight w:val="yellow"/>
        </w:rPr>
        <w:t xml:space="preserve"> и п</w:t>
      </w:r>
      <w:r w:rsidRPr="001A47A3">
        <w:rPr>
          <w:rFonts w:cs="Times New Roman"/>
          <w:b/>
          <w:szCs w:val="28"/>
          <w:highlight w:val="yellow"/>
        </w:rPr>
        <w:t>оложения, выносимые</w:t>
      </w:r>
      <w:r w:rsidR="005062EA" w:rsidRPr="001A47A3">
        <w:rPr>
          <w:rFonts w:cs="Times New Roman"/>
          <w:b/>
          <w:szCs w:val="28"/>
          <w:highlight w:val="yellow"/>
        </w:rPr>
        <w:t xml:space="preserve"> на з</w:t>
      </w:r>
      <w:r w:rsidRPr="001A47A3">
        <w:rPr>
          <w:rFonts w:cs="Times New Roman"/>
          <w:b/>
          <w:szCs w:val="28"/>
          <w:highlight w:val="yellow"/>
        </w:rPr>
        <w:t>ащиту исследования:</w:t>
      </w:r>
      <w:bookmarkEnd w:id="7"/>
    </w:p>
    <w:p w:rsidR="00B33D6B" w:rsidRPr="00063EA5" w:rsidRDefault="00830F83" w:rsidP="00007515">
      <w:pPr>
        <w:jc w:val="both"/>
        <w:rPr>
          <w:rFonts w:cs="Times New Roman"/>
          <w:szCs w:val="28"/>
        </w:rPr>
      </w:pPr>
      <w:r>
        <w:rPr>
          <w:rFonts w:cs="Times New Roman"/>
          <w:szCs w:val="28"/>
        </w:rPr>
        <w:t>1. Выявлен</w:t>
      </w:r>
      <w:r w:rsidRPr="00830F83">
        <w:rPr>
          <w:rFonts w:cs="Times New Roman"/>
          <w:szCs w:val="28"/>
          <w:highlight w:val="green"/>
        </w:rPr>
        <w:t>ы</w:t>
      </w:r>
      <w:r>
        <w:rPr>
          <w:rFonts w:cs="Times New Roman"/>
          <w:szCs w:val="28"/>
        </w:rPr>
        <w:t xml:space="preserve"> ключевы</w:t>
      </w:r>
      <w:r w:rsidRPr="00830F83">
        <w:rPr>
          <w:rFonts w:cs="Times New Roman"/>
          <w:szCs w:val="28"/>
          <w:highlight w:val="green"/>
        </w:rPr>
        <w:t>е</w:t>
      </w:r>
      <w:r>
        <w:rPr>
          <w:rFonts w:cs="Times New Roman"/>
          <w:szCs w:val="28"/>
        </w:rPr>
        <w:t xml:space="preserve"> фактор</w:t>
      </w:r>
      <w:r w:rsidRPr="00830F83">
        <w:rPr>
          <w:rFonts w:cs="Times New Roman"/>
          <w:szCs w:val="28"/>
          <w:highlight w:val="green"/>
        </w:rPr>
        <w:t>ы</w:t>
      </w:r>
      <w:r w:rsidR="00B33D6B" w:rsidRPr="00063EA5">
        <w:rPr>
          <w:rFonts w:cs="Times New Roman"/>
          <w:szCs w:val="28"/>
        </w:rPr>
        <w:t xml:space="preserve"> формирования идентичности: исследование подтверждает важность личностных особенностей, мотивации, учебной среды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оспитательного процесса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00B33D6B" w:rsidRPr="00063EA5">
        <w:rPr>
          <w:rFonts w:cs="Times New Roman"/>
          <w:szCs w:val="28"/>
        </w:rPr>
        <w:t xml:space="preserve">ормировании профессиональной идентичности курсантов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00B33D6B"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 xml:space="preserve">2. </w:t>
      </w:r>
      <w:r w:rsidR="00830F83" w:rsidRPr="00830F83">
        <w:rPr>
          <w:rFonts w:cs="Times New Roman"/>
          <w:szCs w:val="28"/>
          <w:highlight w:val="green"/>
        </w:rPr>
        <w:t>О</w:t>
      </w:r>
      <w:r w:rsidRPr="00830F83">
        <w:rPr>
          <w:rFonts w:cs="Times New Roman"/>
          <w:szCs w:val="28"/>
          <w:highlight w:val="green"/>
        </w:rPr>
        <w:t>пределены у</w:t>
      </w:r>
      <w:r w:rsidRPr="00063EA5">
        <w:rPr>
          <w:rFonts w:cs="Times New Roman"/>
          <w:szCs w:val="28"/>
        </w:rPr>
        <w:t>никальные особенности образовательной среды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оказывающие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тановление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азвитие профессиональной идентичности курсантов.</w:t>
      </w:r>
    </w:p>
    <w:p w:rsidR="00B33D6B" w:rsidRPr="00063EA5" w:rsidRDefault="00830F83" w:rsidP="00007515">
      <w:pPr>
        <w:jc w:val="both"/>
        <w:rPr>
          <w:rFonts w:cs="Times New Roman"/>
          <w:szCs w:val="28"/>
        </w:rPr>
      </w:pPr>
      <w:r>
        <w:rPr>
          <w:rFonts w:cs="Times New Roman"/>
          <w:szCs w:val="28"/>
        </w:rPr>
        <w:t>3. Разработан</w:t>
      </w:r>
      <w:r w:rsidRPr="00830F83">
        <w:rPr>
          <w:rFonts w:cs="Times New Roman"/>
          <w:szCs w:val="28"/>
          <w:highlight w:val="green"/>
        </w:rPr>
        <w:t>ы</w:t>
      </w:r>
      <w:r>
        <w:rPr>
          <w:rFonts w:cs="Times New Roman"/>
          <w:szCs w:val="28"/>
        </w:rPr>
        <w:t xml:space="preserve"> рекомендаци</w:t>
      </w:r>
      <w:r w:rsidRPr="00830F83">
        <w:rPr>
          <w:rFonts w:cs="Times New Roman"/>
          <w:szCs w:val="28"/>
          <w:highlight w:val="green"/>
        </w:rPr>
        <w:t>и</w:t>
      </w:r>
      <w:r w:rsidR="00B33D6B" w:rsidRPr="00063EA5">
        <w:rPr>
          <w:rFonts w:cs="Times New Roman"/>
          <w:szCs w:val="28"/>
        </w:rPr>
        <w:t xml:space="preserve"> для оптимизации процесса: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00B33D6B" w:rsidRPr="00063EA5">
        <w:rPr>
          <w:rFonts w:cs="Times New Roman"/>
          <w:szCs w:val="28"/>
        </w:rPr>
        <w:t>снове проведенного исследования предложены практические рекомендации для улучшения образовательных программ, включая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B33D6B" w:rsidRPr="00063EA5">
        <w:rPr>
          <w:rFonts w:cs="Times New Roman"/>
          <w:szCs w:val="28"/>
        </w:rPr>
        <w:t>ебя модификацию методов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00B33D6B" w:rsidRPr="00063EA5">
        <w:rPr>
          <w:rFonts w:cs="Times New Roman"/>
          <w:szCs w:val="28"/>
        </w:rPr>
        <w:t>оддержки курсантов для более эффективного формирования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00B33D6B" w:rsidRPr="00063EA5">
        <w:rPr>
          <w:rFonts w:cs="Times New Roman"/>
          <w:szCs w:val="28"/>
        </w:rPr>
        <w:t>азвития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00B33D6B" w:rsidRPr="00063EA5">
        <w:rPr>
          <w:rFonts w:cs="Times New Roman"/>
          <w:szCs w:val="28"/>
        </w:rPr>
        <w:t>рофессиональной идентичности.</w:t>
      </w:r>
    </w:p>
    <w:p w:rsidR="00B33D6B" w:rsidRPr="00063EA5" w:rsidRDefault="00830F83" w:rsidP="00007515">
      <w:pPr>
        <w:jc w:val="both"/>
        <w:rPr>
          <w:rFonts w:cs="Times New Roman"/>
          <w:szCs w:val="28"/>
        </w:rPr>
      </w:pPr>
      <w:r>
        <w:rPr>
          <w:rFonts w:cs="Times New Roman"/>
          <w:szCs w:val="28"/>
        </w:rPr>
        <w:t>4. Подтвержден</w:t>
      </w:r>
      <w:r w:rsidRPr="00830F83">
        <w:rPr>
          <w:rFonts w:cs="Times New Roman"/>
          <w:szCs w:val="28"/>
          <w:highlight w:val="green"/>
        </w:rPr>
        <w:t>а</w:t>
      </w:r>
      <w:r w:rsidR="00B33D6B" w:rsidRPr="00063EA5">
        <w:rPr>
          <w:rFonts w:cs="Times New Roman"/>
          <w:szCs w:val="28"/>
        </w:rPr>
        <w:t xml:space="preserve"> гипотез</w:t>
      </w:r>
      <w:r w:rsidRPr="00830F83">
        <w:rPr>
          <w:rFonts w:cs="Times New Roman"/>
          <w:szCs w:val="28"/>
          <w:highlight w:val="green"/>
        </w:rPr>
        <w:t>а</w:t>
      </w:r>
      <w:r>
        <w:rPr>
          <w:rFonts w:cs="Times New Roman"/>
          <w:szCs w:val="28"/>
        </w:rPr>
        <w:t xml:space="preserve"> о</w:t>
      </w:r>
      <w:r w:rsidR="00B33D6B" w:rsidRPr="00063EA5">
        <w:rPr>
          <w:rFonts w:cs="Times New Roman"/>
          <w:szCs w:val="28"/>
        </w:rPr>
        <w:t xml:space="preserve"> результат</w:t>
      </w:r>
      <w:r w:rsidRPr="00830F83">
        <w:rPr>
          <w:rFonts w:cs="Times New Roman"/>
          <w:szCs w:val="28"/>
          <w:highlight w:val="green"/>
        </w:rPr>
        <w:t>ах</w:t>
      </w:r>
      <w:r w:rsidR="00B33D6B" w:rsidRPr="00063EA5">
        <w:rPr>
          <w:rFonts w:cs="Times New Roman"/>
          <w:szCs w:val="28"/>
        </w:rPr>
        <w:t xml:space="preserve"> исследования</w:t>
      </w:r>
      <w:r>
        <w:rPr>
          <w:rFonts w:cs="Times New Roman"/>
          <w:szCs w:val="28"/>
        </w:rPr>
        <w:t>,</w:t>
      </w:r>
      <w:r w:rsidR="00B33D6B" w:rsidRPr="00063EA5">
        <w:rPr>
          <w:rFonts w:cs="Times New Roman"/>
          <w:szCs w:val="28"/>
        </w:rPr>
        <w:t xml:space="preserve"> подтвер</w:t>
      </w:r>
      <w:r w:rsidRPr="00830F83">
        <w:rPr>
          <w:rFonts w:cs="Times New Roman"/>
          <w:szCs w:val="28"/>
          <w:highlight w:val="green"/>
        </w:rPr>
        <w:t>дившая</w:t>
      </w:r>
      <w:r>
        <w:rPr>
          <w:rFonts w:cs="Times New Roman"/>
          <w:szCs w:val="28"/>
        </w:rPr>
        <w:t xml:space="preserve"> </w:t>
      </w:r>
      <w:r w:rsidR="005062EA" w:rsidRPr="00063EA5">
        <w:rPr>
          <w:rFonts w:cs="Times New Roman"/>
          <w:szCs w:val="28"/>
        </w:rPr>
        <w:t>з</w:t>
      </w:r>
      <w:r w:rsidR="00B33D6B" w:rsidRPr="00063EA5">
        <w:rPr>
          <w:rFonts w:cs="Times New Roman"/>
          <w:szCs w:val="28"/>
        </w:rPr>
        <w:t>начимост</w:t>
      </w:r>
      <w:r w:rsidRPr="00830F83">
        <w:rPr>
          <w:rFonts w:cs="Times New Roman"/>
          <w:szCs w:val="28"/>
          <w:highlight w:val="green"/>
        </w:rPr>
        <w:t>ь</w:t>
      </w:r>
      <w:r w:rsidR="00B33D6B" w:rsidRPr="00063EA5">
        <w:rPr>
          <w:rFonts w:cs="Times New Roman"/>
          <w:szCs w:val="28"/>
        </w:rPr>
        <w:t xml:space="preserve"> психологических особенностей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00B33D6B" w:rsidRPr="00063EA5">
        <w:rPr>
          <w:rFonts w:cs="Times New Roman"/>
          <w:szCs w:val="28"/>
        </w:rPr>
        <w:t>акторов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00B33D6B" w:rsidRPr="00063EA5">
        <w:rPr>
          <w:rFonts w:cs="Times New Roman"/>
          <w:szCs w:val="28"/>
        </w:rPr>
        <w:t xml:space="preserve">ормировании профессиональной идентичности курсантов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00B33D6B" w:rsidRPr="00063EA5">
        <w:rPr>
          <w:rFonts w:cs="Times New Roman"/>
          <w:szCs w:val="28"/>
        </w:rPr>
        <w:t>, что вносит важный вклад</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B33D6B" w:rsidRPr="00063EA5">
        <w:rPr>
          <w:rFonts w:cs="Times New Roman"/>
          <w:szCs w:val="28"/>
        </w:rPr>
        <w:t>азвитие теории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00B33D6B" w:rsidRPr="00063EA5">
        <w:rPr>
          <w:rFonts w:cs="Times New Roman"/>
          <w:szCs w:val="28"/>
        </w:rPr>
        <w:t>рактики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00B33D6B" w:rsidRPr="00063EA5">
        <w:rPr>
          <w:rFonts w:cs="Times New Roman"/>
          <w:szCs w:val="28"/>
        </w:rPr>
        <w:t>бласти военного образования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00B33D6B" w:rsidRPr="00063EA5">
        <w:rPr>
          <w:rFonts w:cs="Times New Roman"/>
          <w:szCs w:val="28"/>
        </w:rPr>
        <w:t>сихологии.</w:t>
      </w:r>
    </w:p>
    <w:p w:rsidR="00B33D6B" w:rsidRPr="00063EA5" w:rsidRDefault="00B33D6B" w:rsidP="00007515">
      <w:pPr>
        <w:rPr>
          <w:rFonts w:cs="Times New Roman"/>
          <w:b/>
          <w:szCs w:val="28"/>
        </w:rPr>
      </w:pPr>
      <w:r w:rsidRPr="00063EA5">
        <w:rPr>
          <w:rFonts w:cs="Times New Roman"/>
          <w:b/>
          <w:szCs w:val="28"/>
        </w:rPr>
        <w:lastRenderedPageBreak/>
        <w:t>Теоретическая значимость:</w:t>
      </w:r>
    </w:p>
    <w:p w:rsidR="00B33D6B" w:rsidRPr="00063EA5" w:rsidRDefault="00B33D6B" w:rsidP="00007515">
      <w:pPr>
        <w:jc w:val="both"/>
        <w:rPr>
          <w:rFonts w:cs="Times New Roman"/>
          <w:szCs w:val="28"/>
        </w:rPr>
      </w:pPr>
      <w:r w:rsidRPr="00063EA5">
        <w:rPr>
          <w:rFonts w:cs="Times New Roman"/>
          <w:szCs w:val="28"/>
        </w:rPr>
        <w:t>1. Расширение понимания процессов формирования идентичности: исследование вносит вклад</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сихологию, обогащая теоретическое понимание процессов становления профессиональной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военного образования.</w:t>
      </w:r>
    </w:p>
    <w:p w:rsidR="00B33D6B" w:rsidRPr="00063EA5" w:rsidRDefault="00B33D6B" w:rsidP="00007515">
      <w:pPr>
        <w:jc w:val="both"/>
        <w:rPr>
          <w:rFonts w:cs="Times New Roman"/>
          <w:szCs w:val="28"/>
        </w:rPr>
      </w:pPr>
      <w:r w:rsidRPr="00063EA5">
        <w:rPr>
          <w:rFonts w:cs="Times New Roman"/>
          <w:szCs w:val="28"/>
        </w:rPr>
        <w:t>2. Углубление знаний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психологии: расширяет знания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лиянии военной среды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пецифики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курсантов.</w:t>
      </w:r>
    </w:p>
    <w:p w:rsidR="00B33D6B" w:rsidRPr="00063EA5" w:rsidRDefault="00B33D6B" w:rsidP="00007515">
      <w:pPr>
        <w:rPr>
          <w:rFonts w:cs="Times New Roman"/>
          <w:b/>
          <w:szCs w:val="28"/>
        </w:rPr>
      </w:pPr>
      <w:r w:rsidRPr="00063EA5">
        <w:rPr>
          <w:rFonts w:cs="Times New Roman"/>
          <w:b/>
          <w:szCs w:val="28"/>
        </w:rPr>
        <w:t>Практическая значимость:</w:t>
      </w:r>
    </w:p>
    <w:p w:rsidR="00B33D6B" w:rsidRPr="00063EA5" w:rsidRDefault="00B33D6B" w:rsidP="00007515">
      <w:pPr>
        <w:jc w:val="both"/>
        <w:rPr>
          <w:rFonts w:cs="Times New Roman"/>
          <w:szCs w:val="28"/>
        </w:rPr>
      </w:pPr>
      <w:r w:rsidRPr="00063EA5">
        <w:rPr>
          <w:rFonts w:cs="Times New Roman"/>
          <w:szCs w:val="28"/>
        </w:rPr>
        <w:t xml:space="preserve">1. Оптимизация образовательных программ: предоставляет базу для улучшения образовательных программ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063EA5">
        <w:rPr>
          <w:rFonts w:cs="Times New Roman"/>
          <w:szCs w:val="28"/>
        </w:rPr>
        <w:t>, что способствует более эффективной подготовке курсантов.</w:t>
      </w:r>
    </w:p>
    <w:p w:rsidR="00B33D6B" w:rsidRPr="00063EA5" w:rsidRDefault="00B33D6B" w:rsidP="00007515">
      <w:pPr>
        <w:jc w:val="both"/>
        <w:rPr>
          <w:rFonts w:cs="Times New Roman"/>
          <w:szCs w:val="28"/>
        </w:rPr>
      </w:pPr>
      <w:r w:rsidRPr="00063EA5">
        <w:rPr>
          <w:rFonts w:cs="Times New Roman"/>
          <w:szCs w:val="28"/>
        </w:rPr>
        <w:t>2. Практические рекомендации: разработанные рекомендации могут быть использованы руководством военных учебных заведений для улучшения процессов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оддержки курсантов, способствуя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спешной адаптации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рофессиональному развитию.</w:t>
      </w:r>
    </w:p>
    <w:p w:rsidR="00B33D6B" w:rsidRPr="00063EA5" w:rsidRDefault="00B33D6B" w:rsidP="00007515">
      <w:pPr>
        <w:jc w:val="both"/>
        <w:rPr>
          <w:rFonts w:cs="Times New Roman"/>
          <w:szCs w:val="28"/>
        </w:rPr>
      </w:pPr>
      <w:r w:rsidRPr="00063EA5">
        <w:rPr>
          <w:rFonts w:cs="Times New Roman"/>
          <w:szCs w:val="28"/>
        </w:rPr>
        <w:t>3. Повышение эффективности выполнения задач</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п</w:t>
      </w:r>
      <w:r w:rsidRPr="00063EA5">
        <w:rPr>
          <w:rFonts w:cs="Times New Roman"/>
          <w:szCs w:val="28"/>
        </w:rPr>
        <w:t>редназначению: понимание особенностей формирования профессиональной идентичности курсантов способствует улучшению профессиональной подготовки, что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олгосрочной перспективе повышает эффективность выполнения специальных задач.</w:t>
      </w:r>
    </w:p>
    <w:p w:rsidR="005855AD" w:rsidRPr="005855AD" w:rsidRDefault="005855AD" w:rsidP="005855AD">
      <w:pPr>
        <w:rPr>
          <w:rFonts w:cs="Times New Roman"/>
          <w:szCs w:val="28"/>
          <w:highlight w:val="green"/>
        </w:rPr>
      </w:pPr>
      <w:bookmarkStart w:id="8" w:name="_Toc154390848"/>
      <w:r w:rsidRPr="005855AD">
        <w:rPr>
          <w:rFonts w:cs="Times New Roman"/>
          <w:b/>
          <w:szCs w:val="28"/>
          <w:highlight w:val="green"/>
        </w:rPr>
        <w:t xml:space="preserve">Апробация </w:t>
      </w:r>
      <w:bookmarkEnd w:id="8"/>
      <w:r w:rsidRPr="005855AD">
        <w:rPr>
          <w:rFonts w:cs="Times New Roman"/>
          <w:szCs w:val="28"/>
          <w:highlight w:val="green"/>
        </w:rPr>
        <w:t>данного исследования включает в себя:</w:t>
      </w:r>
    </w:p>
    <w:p w:rsidR="005855AD" w:rsidRDefault="005855AD" w:rsidP="005855AD">
      <w:pPr>
        <w:jc w:val="both"/>
        <w:rPr>
          <w:rFonts w:cs="Times New Roman"/>
          <w:szCs w:val="28"/>
        </w:rPr>
      </w:pPr>
      <w:r w:rsidRPr="005855AD">
        <w:rPr>
          <w:highlight w:val="green"/>
        </w:rPr>
        <w:t>Ряд основных положений диссертации апробированы в выступлениях на научных конференциях. Некоторые аспекты диссертационного исследования были предметом выступлений и опубликованы в материалах Всероссийских и межведомственных конференций:</w:t>
      </w:r>
      <w:r w:rsidRPr="005855AD">
        <w:rPr>
          <w:rFonts w:cs="Times New Roman"/>
          <w:szCs w:val="28"/>
          <w:highlight w:val="green"/>
        </w:rPr>
        <w:t xml:space="preserve"> «Школа военного психолога» (Москва, 2023 г.); «Технические средства психологической работы: от методологии до практики» (Москва, 2025 г.); «Психологическая подготовка личного состава Вооруженных Сил Российской Федерации» (Москва, 2024 г.); </w:t>
      </w:r>
      <w:r w:rsidRPr="005855AD">
        <w:rPr>
          <w:rFonts w:cs="Times New Roman"/>
          <w:szCs w:val="28"/>
          <w:highlight w:val="green"/>
          <w:lang w:val="en-US"/>
        </w:rPr>
        <w:t>VI</w:t>
      </w:r>
      <w:r w:rsidRPr="005855AD">
        <w:rPr>
          <w:rFonts w:cs="Times New Roman"/>
          <w:szCs w:val="28"/>
          <w:highlight w:val="green"/>
        </w:rPr>
        <w:t xml:space="preserve"> Всероссийская научно-практическая конференция «Психология профессиональной деятельности: </w:t>
      </w:r>
      <w:r w:rsidRPr="005855AD">
        <w:rPr>
          <w:rFonts w:cs="Times New Roman"/>
          <w:szCs w:val="28"/>
          <w:highlight w:val="green"/>
        </w:rPr>
        <w:lastRenderedPageBreak/>
        <w:t>проблемы, современное состояние и перспективы развития» (Мытищи, 2024 г.); «Психология военного профессионала: теория и современные практики (с учетом опыта специальной военной операции)» (Москва, 2024 г.); «Актуальные проблемы военной психологии в условиях проведения специальной военной операции» (Москва, 2024 г.); «Социологические и психологические аспекты выполнения задач по предназначению (с учетом опыта специальной военной операции)» (Москва, 2024 г.) и мн. др.</w:t>
      </w:r>
    </w:p>
    <w:p w:rsidR="00426F26" w:rsidRDefault="00426F26" w:rsidP="005855AD">
      <w:pPr>
        <w:jc w:val="both"/>
        <w:rPr>
          <w:rFonts w:cs="Times New Roman"/>
          <w:szCs w:val="28"/>
        </w:rPr>
      </w:pPr>
      <w:r w:rsidRPr="00426F26">
        <w:rPr>
          <w:rFonts w:cs="Times New Roman"/>
          <w:szCs w:val="28"/>
          <w:highlight w:val="yellow"/>
        </w:rPr>
        <w:t xml:space="preserve">Материалы исследований отражены в </w:t>
      </w:r>
      <w:r w:rsidRPr="00426F26">
        <w:rPr>
          <w:rFonts w:cs="Times New Roman"/>
          <w:szCs w:val="28"/>
          <w:highlight w:val="red"/>
        </w:rPr>
        <w:t>10</w:t>
      </w:r>
      <w:r w:rsidRPr="00426F26">
        <w:rPr>
          <w:rFonts w:cs="Times New Roman"/>
          <w:szCs w:val="28"/>
          <w:highlight w:val="yellow"/>
        </w:rPr>
        <w:t xml:space="preserve"> статьях в научных рецензируемых журналах и сборниках научных всероссийских и международных конференций (</w:t>
      </w:r>
      <w:r w:rsidRPr="00426F26">
        <w:rPr>
          <w:rFonts w:cs="Times New Roman"/>
          <w:szCs w:val="28"/>
          <w:highlight w:val="red"/>
        </w:rPr>
        <w:t>2020-2022 гг.</w:t>
      </w:r>
      <w:r w:rsidRPr="00426F26">
        <w:rPr>
          <w:rFonts w:cs="Times New Roman"/>
          <w:szCs w:val="28"/>
          <w:highlight w:val="yellow"/>
        </w:rPr>
        <w:t xml:space="preserve">), в том числе в </w:t>
      </w:r>
      <w:r w:rsidRPr="00426F26">
        <w:rPr>
          <w:rFonts w:cs="Times New Roman"/>
          <w:szCs w:val="28"/>
          <w:highlight w:val="red"/>
        </w:rPr>
        <w:t xml:space="preserve">4-х </w:t>
      </w:r>
      <w:r w:rsidRPr="00426F26">
        <w:rPr>
          <w:rFonts w:cs="Times New Roman"/>
          <w:szCs w:val="28"/>
          <w:highlight w:val="yellow"/>
        </w:rPr>
        <w:t>статьях, опубликованных в журналах из перечня рекомендованных ВАК Минобрнауки РФ научных изданий.</w:t>
      </w:r>
    </w:p>
    <w:p w:rsidR="001A47A3" w:rsidRPr="009E00E3" w:rsidRDefault="001A47A3" w:rsidP="00007515">
      <w:r w:rsidRPr="001A47A3">
        <w:rPr>
          <w:rFonts w:cs="Times New Roman"/>
          <w:b/>
          <w:szCs w:val="28"/>
          <w:highlight w:val="green"/>
        </w:rPr>
        <w:t>Структура диссертации.</w:t>
      </w:r>
      <w:r w:rsidRPr="001A47A3">
        <w:rPr>
          <w:rFonts w:cs="Times New Roman"/>
          <w:szCs w:val="28"/>
          <w:highlight w:val="green"/>
        </w:rPr>
        <w:t xml:space="preserve"> </w:t>
      </w:r>
      <w:r w:rsidRPr="001A47A3">
        <w:rPr>
          <w:highlight w:val="green"/>
        </w:rPr>
        <w:t>Диссертация состоит из введения, 3 глав</w:t>
      </w:r>
      <w:r>
        <w:rPr>
          <w:highlight w:val="green"/>
        </w:rPr>
        <w:t>ы</w:t>
      </w:r>
      <w:r w:rsidRPr="001A47A3">
        <w:rPr>
          <w:highlight w:val="green"/>
        </w:rPr>
        <w:t xml:space="preserve">, заключения, списка литературы </w:t>
      </w:r>
      <w:r w:rsidRPr="008C3A58">
        <w:rPr>
          <w:highlight w:val="green"/>
        </w:rPr>
        <w:t xml:space="preserve">и приложений. Диссертация </w:t>
      </w:r>
      <w:r w:rsidRPr="001A47A3">
        <w:rPr>
          <w:highlight w:val="green"/>
        </w:rPr>
        <w:t>включает 12 таблиц</w:t>
      </w:r>
      <w:r w:rsidR="00965D55">
        <w:rPr>
          <w:highlight w:val="green"/>
        </w:rPr>
        <w:t xml:space="preserve"> и 3 рисунка</w:t>
      </w:r>
      <w:r w:rsidRPr="001A47A3">
        <w:rPr>
          <w:highlight w:val="green"/>
        </w:rPr>
        <w:t>. В списке литературы приведен</w:t>
      </w:r>
      <w:r>
        <w:rPr>
          <w:highlight w:val="green"/>
        </w:rPr>
        <w:t>о</w:t>
      </w:r>
      <w:r w:rsidRPr="001A47A3">
        <w:rPr>
          <w:highlight w:val="green"/>
        </w:rPr>
        <w:t xml:space="preserve"> 124 источник</w:t>
      </w:r>
      <w:r>
        <w:t>а.</w:t>
      </w:r>
    </w:p>
    <w:p w:rsidR="001A47A3" w:rsidRDefault="001A47A3" w:rsidP="00007515"/>
    <w:p w:rsidR="001A47A3" w:rsidRDefault="001A47A3" w:rsidP="00007515">
      <w:r w:rsidRPr="001A47A3">
        <w:rPr>
          <w:highlight w:val="yellow"/>
        </w:rPr>
        <w:t>ЗАКЛЮЧЕНИЕ НУЖНО</w:t>
      </w:r>
    </w:p>
    <w:p w:rsidR="00B33D6B" w:rsidRPr="00063EA5" w:rsidRDefault="00B33D6B" w:rsidP="00007515">
      <w:pPr>
        <w:rPr>
          <w:rFonts w:cs="Times New Roman"/>
          <w:szCs w:val="28"/>
        </w:rPr>
      </w:pPr>
      <w:r w:rsidRPr="00063EA5">
        <w:rPr>
          <w:rFonts w:cs="Times New Roman"/>
          <w:szCs w:val="28"/>
        </w:rPr>
        <w:br w:type="page"/>
      </w:r>
    </w:p>
    <w:p w:rsidR="00DD7560" w:rsidRPr="00883BCF" w:rsidRDefault="00DD7560" w:rsidP="001A47A3">
      <w:pPr>
        <w:pStyle w:val="1"/>
        <w:spacing w:after="60"/>
      </w:pPr>
      <w:bookmarkStart w:id="9" w:name="_Toc170805871"/>
      <w:r w:rsidRPr="00883BCF">
        <w:lastRenderedPageBreak/>
        <w:t>ГЛАВА</w:t>
      </w:r>
      <w:r w:rsidR="003472F6">
        <w:t xml:space="preserve"> 1</w:t>
      </w:r>
      <w:r w:rsidRPr="00883BCF">
        <w:t>. ПСИХОЛОГИЧЕС</w:t>
      </w:r>
      <w:r w:rsidR="00DF6F24">
        <w:t>К</w:t>
      </w:r>
      <w:r w:rsidRPr="00883BCF">
        <w:t xml:space="preserve">ИЕ ОСОБЕННОСТИ </w:t>
      </w:r>
      <w:r w:rsidR="00195A6F">
        <w:br/>
        <w:t xml:space="preserve">РАЗВИТИЯ </w:t>
      </w:r>
      <w:r w:rsidRPr="00883BCF">
        <w:t>ПРОФЕССИОНАЛЬНОЙ ИДЕНТИЧНОСТИ</w:t>
      </w:r>
      <w:bookmarkEnd w:id="9"/>
    </w:p>
    <w:p w:rsidR="00B33D6B" w:rsidRPr="00063EA5" w:rsidRDefault="00195A6F" w:rsidP="001A47A3">
      <w:pPr>
        <w:pStyle w:val="2"/>
        <w:spacing w:after="60"/>
      </w:pPr>
      <w:bookmarkStart w:id="10" w:name="_Toc170805872"/>
      <w:r w:rsidRPr="00195A6F">
        <w:rPr>
          <w:bCs/>
        </w:rPr>
        <w:t xml:space="preserve">§ </w:t>
      </w:r>
      <w:r w:rsidR="007233C8" w:rsidRPr="00063EA5">
        <w:t>1.1 ПОДХОДЫ</w:t>
      </w:r>
      <w:r w:rsidR="005062EA" w:rsidRPr="00063EA5">
        <w:t xml:space="preserve"> К</w:t>
      </w:r>
      <w:r w:rsidR="005062EA">
        <w:t> </w:t>
      </w:r>
      <w:r w:rsidR="005062EA" w:rsidRPr="00063EA5">
        <w:t>П</w:t>
      </w:r>
      <w:r w:rsidR="007233C8" w:rsidRPr="00063EA5">
        <w:t>ОНИМАНИЮ ИДЕНТИЧНОСТИ</w:t>
      </w:r>
      <w:r w:rsidR="005062EA" w:rsidRPr="00063EA5">
        <w:t xml:space="preserve"> В</w:t>
      </w:r>
      <w:r w:rsidR="005062EA">
        <w:t> </w:t>
      </w:r>
      <w:r w:rsidR="005062EA" w:rsidRPr="00063EA5">
        <w:t>З</w:t>
      </w:r>
      <w:r w:rsidR="007233C8" w:rsidRPr="00063EA5">
        <w:t>АРУБЕЖНОЙ</w:t>
      </w:r>
      <w:r w:rsidR="005062EA" w:rsidRPr="00063EA5">
        <w:t xml:space="preserve"> И</w:t>
      </w:r>
      <w:r w:rsidR="005062EA">
        <w:t> </w:t>
      </w:r>
      <w:r w:rsidR="005062EA" w:rsidRPr="00063EA5">
        <w:t>О</w:t>
      </w:r>
      <w:r w:rsidR="007233C8" w:rsidRPr="00063EA5">
        <w:t>ТЕЧЕСТВЕННОЙ ПСИХОЛОГИИ</w:t>
      </w:r>
      <w:bookmarkEnd w:id="10"/>
    </w:p>
    <w:p w:rsidR="00B33D6B" w:rsidRPr="00063EA5" w:rsidRDefault="00B33D6B" w:rsidP="00007515">
      <w:pPr>
        <w:ind w:firstLine="708"/>
        <w:jc w:val="both"/>
        <w:rPr>
          <w:rFonts w:cs="Times New Roman"/>
          <w:szCs w:val="28"/>
        </w:rPr>
      </w:pPr>
      <w:r w:rsidRPr="00063EA5">
        <w:rPr>
          <w:rFonts w:cs="Times New Roman"/>
          <w:szCs w:val="28"/>
        </w:rPr>
        <w:t>Профессиональная идентичность - это субъективное чувство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пределенной профессии,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ц</w:t>
      </w:r>
      <w:r w:rsidRPr="00063EA5">
        <w:rPr>
          <w:rFonts w:cs="Times New Roman"/>
          <w:szCs w:val="28"/>
        </w:rPr>
        <w:t>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ормах профессии.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е</w:t>
      </w:r>
      <w:r w:rsidRPr="00063EA5">
        <w:rPr>
          <w:rFonts w:cs="Times New Roman"/>
          <w:szCs w:val="28"/>
        </w:rPr>
        <w:t>е развитие может прохо</w:t>
      </w:r>
      <w:r w:rsidR="005606E0">
        <w:rPr>
          <w:rFonts w:cs="Times New Roman"/>
          <w:szCs w:val="28"/>
        </w:rPr>
        <w:t>дить</w:t>
      </w:r>
      <w:r w:rsidR="005062EA">
        <w:rPr>
          <w:rFonts w:cs="Times New Roman"/>
          <w:szCs w:val="28"/>
        </w:rPr>
        <w:t xml:space="preserve"> в р</w:t>
      </w:r>
      <w:r w:rsidR="005606E0">
        <w:rPr>
          <w:rFonts w:cs="Times New Roman"/>
          <w:szCs w:val="28"/>
        </w:rPr>
        <w:t>азличных направлениях.</w:t>
      </w:r>
      <w:r w:rsidR="005606E0">
        <w:rPr>
          <w:rStyle w:val="af0"/>
          <w:rFonts w:cs="Times New Roman"/>
          <w:szCs w:val="28"/>
        </w:rPr>
        <w:footnoteReference w:id="31"/>
      </w:r>
    </w:p>
    <w:p w:rsidR="00B33D6B" w:rsidRPr="00063EA5" w:rsidRDefault="00B33D6B" w:rsidP="00007515">
      <w:pPr>
        <w:jc w:val="both"/>
        <w:rPr>
          <w:rFonts w:cs="Times New Roman"/>
          <w:szCs w:val="28"/>
        </w:rPr>
      </w:pPr>
      <w:r w:rsidRPr="00063EA5">
        <w:rPr>
          <w:rFonts w:cs="Times New Roman"/>
          <w:szCs w:val="28"/>
        </w:rPr>
        <w:t>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факторов, определяющим успешность человека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рудовой деятельности, является профессиональная идентичность. Она является системой представлений человека</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убъекте профессиональной деятельности, включающую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осознание своих профессиональных качеств, ценностей,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p>
    <w:p w:rsidR="00B33D6B" w:rsidRPr="00063EA5" w:rsidRDefault="00B33D6B" w:rsidP="00007515">
      <w:pPr>
        <w:jc w:val="both"/>
        <w:rPr>
          <w:rFonts w:cs="Times New Roman"/>
          <w:szCs w:val="28"/>
        </w:rPr>
      </w:pPr>
      <w:r w:rsidRPr="00063EA5">
        <w:rPr>
          <w:rFonts w:cs="Times New Roman"/>
          <w:szCs w:val="28"/>
        </w:rPr>
        <w:t>Формирование профессиональной идентичности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ечение всего периода профессиональной деятельности,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н</w:t>
      </w:r>
      <w:r w:rsidRPr="00063EA5">
        <w:rPr>
          <w:rFonts w:cs="Times New Roman"/>
          <w:szCs w:val="28"/>
        </w:rPr>
        <w:t>аиболее интенсивно оно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ериод: обучения, усвоения знаний, умений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ормирования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становок.</w:t>
      </w:r>
    </w:p>
    <w:p w:rsidR="00D25118" w:rsidRPr="00063EA5" w:rsidRDefault="00D25118" w:rsidP="00007515">
      <w:pPr>
        <w:jc w:val="both"/>
        <w:rPr>
          <w:rFonts w:cs="Times New Roman"/>
          <w:szCs w:val="28"/>
        </w:rPr>
      </w:pPr>
      <w:r w:rsidRPr="00063EA5">
        <w:rPr>
          <w:rFonts w:cs="Times New Roman"/>
          <w:szCs w:val="28"/>
        </w:rPr>
        <w:t>Гештальт-подход позволяет изучать профессиональную идентичность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четом различных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формирование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азвитие,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r w:rsidR="005606E0">
        <w:rPr>
          <w:rStyle w:val="af0"/>
          <w:rFonts w:cs="Times New Roman"/>
          <w:szCs w:val="28"/>
        </w:rPr>
        <w:footnoteReference w:id="32"/>
      </w:r>
      <w:r w:rsidRPr="00063EA5">
        <w:rPr>
          <w:rFonts w:cs="Times New Roman"/>
          <w:szCs w:val="28"/>
        </w:rPr>
        <w:t>.</w:t>
      </w:r>
    </w:p>
    <w:p w:rsidR="001608B9" w:rsidRPr="00063EA5" w:rsidRDefault="001608B9" w:rsidP="00007515">
      <w:pPr>
        <w:jc w:val="both"/>
        <w:rPr>
          <w:rFonts w:cs="Times New Roman"/>
          <w:szCs w:val="28"/>
        </w:rPr>
      </w:pPr>
      <w:r w:rsidRPr="00063EA5">
        <w:rPr>
          <w:rFonts w:cs="Times New Roman"/>
          <w:szCs w:val="28"/>
        </w:rPr>
        <w:t>В процессе самоактуализации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личность стремится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ц</w:t>
      </w:r>
      <w:r w:rsidRPr="00063EA5">
        <w:rPr>
          <w:rFonts w:cs="Times New Roman"/>
          <w:szCs w:val="28"/>
        </w:rPr>
        <w:t>елостности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ождественности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 xml:space="preserve">обой как профессионалом. Профессиональная </w:t>
      </w:r>
      <w:r w:rsidRPr="00063EA5">
        <w:rPr>
          <w:rFonts w:cs="Times New Roman"/>
          <w:szCs w:val="28"/>
        </w:rPr>
        <w:lastRenderedPageBreak/>
        <w:t>идентичность является важным фактором самоактуализации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поскольку она позволяет личности осознавать себя как целостную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е</w:t>
      </w:r>
      <w:r w:rsidRPr="00063EA5">
        <w:rPr>
          <w:rFonts w:cs="Times New Roman"/>
          <w:szCs w:val="28"/>
        </w:rPr>
        <w:t>диную систему, связанную</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деятельностью.</w:t>
      </w:r>
    </w:p>
    <w:p w:rsidR="00FB6D66" w:rsidRPr="00063EA5" w:rsidRDefault="00FB6D66" w:rsidP="00007515">
      <w:pPr>
        <w:jc w:val="both"/>
        <w:rPr>
          <w:rFonts w:cs="Times New Roman"/>
          <w:szCs w:val="28"/>
        </w:rPr>
      </w:pPr>
      <w:r w:rsidRPr="00063EA5">
        <w:rPr>
          <w:rFonts w:cs="Times New Roman"/>
          <w:szCs w:val="28"/>
        </w:rPr>
        <w:t>Психоаналитический подход позволяет рассматривать профессиональную идентичность как результат развития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кружающей средой.</w:t>
      </w:r>
    </w:p>
    <w:p w:rsidR="00FB6D66" w:rsidRPr="00063EA5" w:rsidRDefault="00FB6D66" w:rsidP="00007515">
      <w:pPr>
        <w:jc w:val="both"/>
        <w:rPr>
          <w:rFonts w:cs="Times New Roman"/>
          <w:szCs w:val="28"/>
        </w:rPr>
      </w:pPr>
      <w:r w:rsidRPr="00063EA5">
        <w:rPr>
          <w:rFonts w:cs="Times New Roman"/>
          <w:szCs w:val="28"/>
        </w:rPr>
        <w:t>Психоаналитический подход позволяет изучать профессиональную идентичность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четом различных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формирование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азвитие,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r w:rsidR="005606E0">
        <w:rPr>
          <w:rStyle w:val="af0"/>
          <w:rFonts w:cs="Times New Roman"/>
          <w:szCs w:val="28"/>
        </w:rPr>
        <w:footnoteReference w:id="33"/>
      </w:r>
      <w:r w:rsidRPr="00063EA5">
        <w:rPr>
          <w:rFonts w:cs="Times New Roman"/>
          <w:szCs w:val="28"/>
        </w:rPr>
        <w:t>.</w:t>
      </w:r>
    </w:p>
    <w:p w:rsidR="001608B9" w:rsidRPr="00063EA5" w:rsidRDefault="001608B9" w:rsidP="00007515">
      <w:pPr>
        <w:jc w:val="both"/>
        <w:rPr>
          <w:rFonts w:cs="Times New Roman"/>
          <w:szCs w:val="28"/>
        </w:rPr>
      </w:pPr>
      <w:r w:rsidRPr="00063EA5">
        <w:rPr>
          <w:rFonts w:cs="Times New Roman"/>
          <w:szCs w:val="28"/>
        </w:rPr>
        <w:t>В рамках психоаналитического подхода идентичность рассматривается как результат интеграции различны</w:t>
      </w:r>
      <w:r w:rsidR="00FB6D66" w:rsidRPr="00063EA5">
        <w:rPr>
          <w:rFonts w:cs="Times New Roman"/>
          <w:szCs w:val="28"/>
        </w:rPr>
        <w:t>х аспектов личности, таких как Эго,</w:t>
      </w:r>
      <w:r w:rsidR="005062EA" w:rsidRPr="00063EA5">
        <w:rPr>
          <w:rFonts w:cs="Times New Roman"/>
          <w:szCs w:val="28"/>
        </w:rPr>
        <w:t xml:space="preserve"> Ид</w:t>
      </w:r>
      <w:r w:rsidR="005062EA">
        <w:rPr>
          <w:rFonts w:cs="Times New Roman"/>
          <w:szCs w:val="28"/>
        </w:rPr>
        <w:t> </w:t>
      </w:r>
      <w:r w:rsidR="005062EA" w:rsidRPr="00063EA5">
        <w:rPr>
          <w:rFonts w:cs="Times New Roman"/>
          <w:szCs w:val="28"/>
        </w:rPr>
        <w:t>и</w:t>
      </w:r>
      <w:r w:rsidR="00FB6D66" w:rsidRPr="00063EA5">
        <w:rPr>
          <w:rFonts w:cs="Times New Roman"/>
          <w:szCs w:val="28"/>
        </w:rPr>
        <w:t xml:space="preserve"> супер-Э</w:t>
      </w:r>
      <w:r w:rsidRPr="00063EA5">
        <w:rPr>
          <w:rFonts w:cs="Times New Roman"/>
          <w:szCs w:val="28"/>
        </w:rPr>
        <w:t>го. Эго является рациональной частью личности, которая отвечает</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п</w:t>
      </w:r>
      <w:r w:rsidRPr="00063EA5">
        <w:rPr>
          <w:rFonts w:cs="Times New Roman"/>
          <w:szCs w:val="28"/>
        </w:rPr>
        <w:t>ринятие решений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а</w:t>
      </w:r>
      <w:r w:rsidRPr="00063EA5">
        <w:rPr>
          <w:rFonts w:cs="Times New Roman"/>
          <w:szCs w:val="28"/>
        </w:rPr>
        <w:t>даптацию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кружающей среде.</w:t>
      </w:r>
      <w:r w:rsidR="005062EA" w:rsidRPr="00063EA5">
        <w:rPr>
          <w:rFonts w:cs="Times New Roman"/>
          <w:szCs w:val="28"/>
        </w:rPr>
        <w:t xml:space="preserve"> Ид</w:t>
      </w:r>
      <w:r w:rsidR="005062EA">
        <w:rPr>
          <w:rFonts w:cs="Times New Roman"/>
          <w:szCs w:val="28"/>
        </w:rPr>
        <w:t> </w:t>
      </w:r>
      <w:r w:rsidR="005062EA" w:rsidRPr="00063EA5">
        <w:rPr>
          <w:rFonts w:cs="Times New Roman"/>
          <w:szCs w:val="28"/>
        </w:rPr>
        <w:t>я</w:t>
      </w:r>
      <w:r w:rsidRPr="00063EA5">
        <w:rPr>
          <w:rFonts w:cs="Times New Roman"/>
          <w:szCs w:val="28"/>
        </w:rPr>
        <w:t>вляется иррациональной частью личности, которая отвечает</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и</w:t>
      </w:r>
      <w:r w:rsidR="00FB6D66" w:rsidRPr="00063EA5">
        <w:rPr>
          <w:rFonts w:cs="Times New Roman"/>
          <w:szCs w:val="28"/>
        </w:rPr>
        <w:t>нстинктивные побуждения. Супер-Э</w:t>
      </w:r>
      <w:r w:rsidRPr="00063EA5">
        <w:rPr>
          <w:rFonts w:cs="Times New Roman"/>
          <w:szCs w:val="28"/>
        </w:rPr>
        <w:t>го является моральной частью личности, которая отвечает</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с</w:t>
      </w:r>
      <w:r w:rsidRPr="00063EA5">
        <w:rPr>
          <w:rFonts w:cs="Times New Roman"/>
          <w:szCs w:val="28"/>
        </w:rPr>
        <w:t>облюдение социальных норм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равил.</w:t>
      </w:r>
    </w:p>
    <w:p w:rsidR="001608B9" w:rsidRPr="00063EA5" w:rsidRDefault="001608B9" w:rsidP="00007515">
      <w:pPr>
        <w:jc w:val="both"/>
        <w:rPr>
          <w:rFonts w:cs="Times New Roman"/>
          <w:szCs w:val="28"/>
        </w:rPr>
      </w:pPr>
      <w:r w:rsidRPr="00063EA5">
        <w:rPr>
          <w:rFonts w:cs="Times New Roman"/>
          <w:szCs w:val="28"/>
        </w:rPr>
        <w:t>В рамках психоаналитического подхода профессиональная идентичность рассматривается как результат интеграции различных аспектов личности, связанных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деятельностью.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разрешения экзистенциального кризиса идентичности, который возникает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одростковом возрасте.</w:t>
      </w:r>
    </w:p>
    <w:p w:rsidR="00FB6D66" w:rsidRPr="00063EA5" w:rsidRDefault="00FB6D66" w:rsidP="00007515">
      <w:pPr>
        <w:jc w:val="both"/>
        <w:rPr>
          <w:rFonts w:cs="Times New Roman"/>
          <w:szCs w:val="28"/>
        </w:rPr>
      </w:pPr>
      <w:r w:rsidRPr="00063EA5">
        <w:rPr>
          <w:rFonts w:cs="Times New Roman"/>
          <w:szCs w:val="28"/>
        </w:rPr>
        <w:t>Когнитивный подход позволяет рассматривать профессиональную идентичность как совокупность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 xml:space="preserve">рофессионале, </w:t>
      </w:r>
      <w:r w:rsidRPr="00063EA5">
        <w:rPr>
          <w:rFonts w:cs="Times New Roman"/>
          <w:szCs w:val="28"/>
        </w:rPr>
        <w:lastRenderedPageBreak/>
        <w:t>которые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когнитивной обработки информации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r w:rsidR="005606E0">
        <w:rPr>
          <w:rStyle w:val="af0"/>
          <w:rFonts w:cs="Times New Roman"/>
          <w:szCs w:val="28"/>
        </w:rPr>
        <w:footnoteReference w:id="34"/>
      </w:r>
    </w:p>
    <w:p w:rsidR="00FB6D66" w:rsidRPr="00063EA5" w:rsidRDefault="00FB6D66" w:rsidP="00007515">
      <w:pPr>
        <w:jc w:val="both"/>
        <w:rPr>
          <w:rFonts w:cs="Times New Roman"/>
          <w:szCs w:val="28"/>
        </w:rPr>
      </w:pPr>
      <w:r w:rsidRPr="00063EA5">
        <w:rPr>
          <w:rFonts w:cs="Times New Roman"/>
          <w:szCs w:val="28"/>
        </w:rPr>
        <w:t>Когнитивный подход позволяет изучать профессиональную идентичность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четом различных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формирование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азвитие,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1608B9" w:rsidRPr="00063EA5" w:rsidRDefault="001608B9" w:rsidP="00007515">
      <w:pPr>
        <w:jc w:val="both"/>
        <w:rPr>
          <w:rFonts w:cs="Times New Roman"/>
          <w:szCs w:val="28"/>
        </w:rPr>
      </w:pPr>
      <w:r w:rsidRPr="00063EA5">
        <w:rPr>
          <w:rFonts w:cs="Times New Roman"/>
          <w:szCs w:val="28"/>
        </w:rPr>
        <w:t>В рамках когнитивного подхода идентичность рассматривается как результат работы когнитивных процессов, таких как восприятие, память, мышление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оображение. Когнитивные процессы позволяют человеку получать информацию</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кружающем мире, обрабатывать эту информацию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основе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p>
    <w:p w:rsidR="001608B9" w:rsidRPr="00063EA5" w:rsidRDefault="001608B9" w:rsidP="00007515">
      <w:pPr>
        <w:jc w:val="both"/>
        <w:rPr>
          <w:rFonts w:cs="Times New Roman"/>
          <w:szCs w:val="28"/>
        </w:rPr>
      </w:pPr>
      <w:r w:rsidRPr="00063EA5">
        <w:rPr>
          <w:rFonts w:cs="Times New Roman"/>
          <w:szCs w:val="28"/>
        </w:rPr>
        <w:t>В рамках когнитивного подхода профессиональная идентичность рассматривается как совокупность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когнитивной обработки информации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p>
    <w:p w:rsidR="001608B9" w:rsidRPr="00063EA5" w:rsidRDefault="001608B9" w:rsidP="00007515">
      <w:pPr>
        <w:jc w:val="both"/>
        <w:rPr>
          <w:rFonts w:cs="Times New Roman"/>
          <w:szCs w:val="28"/>
        </w:rPr>
      </w:pPr>
      <w:r w:rsidRPr="00063EA5">
        <w:rPr>
          <w:rFonts w:cs="Times New Roman"/>
          <w:szCs w:val="28"/>
        </w:rPr>
        <w:t>В рамках психологического подхода профессиональная идентичность рассматривается как интегральная характеристика личности,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азличными факторами окружающей среды, такими как профессиональная среда, образование, культура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606E0">
        <w:rPr>
          <w:rStyle w:val="af0"/>
          <w:rFonts w:cs="Times New Roman"/>
          <w:szCs w:val="28"/>
        </w:rPr>
        <w:footnoteReference w:id="35"/>
      </w:r>
    </w:p>
    <w:p w:rsidR="001608B9" w:rsidRPr="00063EA5" w:rsidRDefault="001608B9" w:rsidP="00007515">
      <w:pPr>
        <w:jc w:val="both"/>
        <w:rPr>
          <w:rFonts w:cs="Times New Roman"/>
          <w:szCs w:val="28"/>
        </w:rPr>
      </w:pPr>
      <w:r w:rsidRPr="00063EA5">
        <w:rPr>
          <w:rFonts w:cs="Times New Roman"/>
          <w:szCs w:val="28"/>
        </w:rPr>
        <w:t>В рамках психологического подхода профессиональная идентичность может быть разделена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ледующие компоненты</w:t>
      </w:r>
      <w:r w:rsidR="00221DE3">
        <w:rPr>
          <w:rFonts w:cs="Times New Roman"/>
          <w:szCs w:val="28"/>
        </w:rPr>
        <w:t xml:space="preserve"> (рисунок 1)</w:t>
      </w:r>
      <w:r w:rsidRPr="00063EA5">
        <w:rPr>
          <w:rFonts w:cs="Times New Roman"/>
          <w:szCs w:val="28"/>
        </w:rPr>
        <w:t>:</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lastRenderedPageBreak/>
        <w:t>п</w:t>
      </w:r>
      <w:r w:rsidR="001608B9" w:rsidRPr="00063EA5">
        <w:rPr>
          <w:rFonts w:cs="Times New Roman"/>
          <w:szCs w:val="28"/>
        </w:rPr>
        <w:t>рофессиональное самосознание,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 xml:space="preserve">воих профессиональных </w:t>
      </w:r>
      <w:r w:rsidRPr="00063EA5">
        <w:rPr>
          <w:rFonts w:cs="Times New Roman"/>
          <w:szCs w:val="28"/>
        </w:rPr>
        <w:t>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п</w:t>
      </w:r>
      <w:r w:rsidR="001608B9" w:rsidRPr="00063EA5">
        <w:rPr>
          <w:rFonts w:cs="Times New Roman"/>
          <w:szCs w:val="28"/>
        </w:rPr>
        <w:t>рофессиональное самоотношение,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001608B9" w:rsidRPr="00063EA5">
        <w:rPr>
          <w:rFonts w:cs="Times New Roman"/>
          <w:szCs w:val="28"/>
        </w:rPr>
        <w:t>ебе как</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рофессионалу,</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001608B9" w:rsidRPr="00063EA5">
        <w:rPr>
          <w:rFonts w:cs="Times New Roman"/>
          <w:szCs w:val="28"/>
        </w:rPr>
        <w:t xml:space="preserve">воим профессиональным </w:t>
      </w:r>
      <w:r w:rsidRPr="00063EA5">
        <w:rPr>
          <w:rFonts w:cs="Times New Roman"/>
          <w:szCs w:val="28"/>
        </w:rPr>
        <w:t>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п</w:t>
      </w:r>
      <w:r w:rsidR="001608B9" w:rsidRPr="00063EA5">
        <w:rPr>
          <w:rFonts w:cs="Times New Roman"/>
          <w:szCs w:val="28"/>
        </w:rPr>
        <w:t>рофессиональная самоэффективность,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воих возможностях успешно выполнят</w:t>
      </w:r>
      <w:r w:rsidRPr="00063EA5">
        <w:rPr>
          <w:rFonts w:cs="Times New Roman"/>
          <w:szCs w:val="28"/>
        </w:rPr>
        <w:t>ь профессиональную деятельность;</w:t>
      </w:r>
    </w:p>
    <w:p w:rsidR="001608B9" w:rsidRDefault="0000262C" w:rsidP="00406B47">
      <w:pPr>
        <w:pStyle w:val="a4"/>
        <w:numPr>
          <w:ilvl w:val="0"/>
          <w:numId w:val="27"/>
        </w:numPr>
        <w:ind w:left="0" w:firstLine="1069"/>
        <w:jc w:val="both"/>
        <w:rPr>
          <w:rFonts w:cs="Times New Roman"/>
          <w:szCs w:val="28"/>
        </w:rPr>
      </w:pPr>
      <w:r w:rsidRPr="00063EA5">
        <w:rPr>
          <w:rFonts w:cs="Times New Roman"/>
          <w:szCs w:val="28"/>
        </w:rPr>
        <w:t>п</w:t>
      </w:r>
      <w:r w:rsidR="001608B9" w:rsidRPr="00063EA5">
        <w:rPr>
          <w:rFonts w:cs="Times New Roman"/>
          <w:szCs w:val="28"/>
        </w:rPr>
        <w:t>рофессиональная саморегуляция,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001608B9"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рофессиональными требованиями.</w:t>
      </w:r>
    </w:p>
    <w:p w:rsidR="00221DE3" w:rsidRPr="00221DE3" w:rsidRDefault="00221DE3" w:rsidP="00221DE3">
      <w:pPr>
        <w:shd w:val="clear" w:color="auto" w:fill="E2EFD9" w:themeFill="accent6" w:themeFillTint="33"/>
        <w:ind w:firstLine="0"/>
        <w:jc w:val="both"/>
        <w:rPr>
          <w:rFonts w:cs="Times New Roman"/>
          <w:szCs w:val="28"/>
        </w:rPr>
      </w:pPr>
      <w:r w:rsidRPr="00B22198">
        <w:rPr>
          <w:noProof/>
          <w:lang w:eastAsia="ru-RU"/>
        </w:rPr>
        <w:drawing>
          <wp:inline distT="0" distB="0" distL="0" distR="0" wp14:anchorId="06E85EAB" wp14:editId="1B846751">
            <wp:extent cx="6293225" cy="2187389"/>
            <wp:effectExtent l="0" t="0" r="12700" b="0"/>
            <wp:docPr id="107" name="Схема 10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21DE3" w:rsidRPr="00221DE3" w:rsidRDefault="00983131" w:rsidP="00FA246A">
      <w:pPr>
        <w:shd w:val="clear" w:color="auto" w:fill="E2EFD9" w:themeFill="accent6" w:themeFillTint="33"/>
        <w:spacing w:after="240"/>
        <w:jc w:val="center"/>
        <w:rPr>
          <w:rFonts w:cs="Times New Roman"/>
          <w:szCs w:val="28"/>
        </w:rPr>
      </w:pPr>
      <w:r w:rsidRPr="00FA246A">
        <w:rPr>
          <w:rFonts w:cs="Times New Roman"/>
          <w:szCs w:val="28"/>
        </w:rPr>
        <w:t xml:space="preserve">Рисунок 1 </w:t>
      </w:r>
      <w:r w:rsidR="00965D55" w:rsidRPr="00FA246A">
        <w:rPr>
          <w:rFonts w:cs="Times New Roman"/>
          <w:szCs w:val="28"/>
        </w:rPr>
        <w:t>–</w:t>
      </w:r>
      <w:r w:rsidR="00965D55">
        <w:rPr>
          <w:rFonts w:cs="Times New Roman"/>
          <w:szCs w:val="28"/>
        </w:rPr>
        <w:t xml:space="preserve"> Структура</w:t>
      </w:r>
      <w:r w:rsidR="00221DE3" w:rsidRPr="00221DE3">
        <w:rPr>
          <w:rFonts w:cs="Times New Roman"/>
          <w:szCs w:val="28"/>
        </w:rPr>
        <w:t xml:space="preserve"> профессиональной идентичности</w:t>
      </w:r>
      <w:r w:rsidR="008959BF">
        <w:rPr>
          <w:rFonts w:cs="Times New Roman"/>
          <w:szCs w:val="28"/>
        </w:rPr>
        <w:t xml:space="preserve"> (по итогам </w:t>
      </w:r>
      <w:r w:rsidR="008959BF" w:rsidRPr="008959BF">
        <w:rPr>
          <w:rFonts w:cs="Times New Roman"/>
          <w:szCs w:val="28"/>
        </w:rPr>
        <w:t>анализа теоретических подходов</w:t>
      </w:r>
      <w:r w:rsidR="008959BF">
        <w:rPr>
          <w:rFonts w:cs="Times New Roman"/>
          <w:szCs w:val="28"/>
        </w:rPr>
        <w:t>)</w:t>
      </w:r>
      <w:r w:rsidR="00221DE3" w:rsidRPr="00221DE3">
        <w:rPr>
          <w:rFonts w:cs="Times New Roman"/>
          <w:szCs w:val="28"/>
        </w:rPr>
        <w:t>.</w:t>
      </w:r>
    </w:p>
    <w:p w:rsidR="001608B9" w:rsidRPr="00063EA5" w:rsidRDefault="001608B9" w:rsidP="00007515">
      <w:pPr>
        <w:jc w:val="both"/>
        <w:rPr>
          <w:rFonts w:cs="Times New Roman"/>
          <w:szCs w:val="28"/>
        </w:rPr>
      </w:pPr>
      <w:r w:rsidRPr="00063EA5">
        <w:rPr>
          <w:rFonts w:cs="Times New Roman"/>
          <w:szCs w:val="28"/>
        </w:rPr>
        <w:t>В рамках социологической науки идентичность рассматривается как социальное конструкт, который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оциальной средой. Идентичность определяется социальными ролями, нормами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енностями, которые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r w:rsidR="005606E0">
        <w:rPr>
          <w:rFonts w:cs="Times New Roman"/>
          <w:szCs w:val="28"/>
        </w:rPr>
        <w:t>.</w:t>
      </w:r>
      <w:r w:rsidR="005606E0">
        <w:rPr>
          <w:rStyle w:val="af0"/>
          <w:rFonts w:cs="Times New Roman"/>
          <w:szCs w:val="28"/>
        </w:rPr>
        <w:footnoteReference w:id="36"/>
      </w:r>
    </w:p>
    <w:p w:rsidR="001608B9" w:rsidRPr="00063EA5" w:rsidRDefault="001608B9" w:rsidP="00007515">
      <w:pPr>
        <w:jc w:val="both"/>
        <w:rPr>
          <w:rFonts w:cs="Times New Roman"/>
          <w:szCs w:val="28"/>
        </w:rPr>
      </w:pPr>
      <w:r w:rsidRPr="00063EA5">
        <w:rPr>
          <w:rFonts w:cs="Times New Roman"/>
          <w:szCs w:val="28"/>
        </w:rPr>
        <w:lastRenderedPageBreak/>
        <w:t>В социологии существует множество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Наиболее распространенными являются следующие: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с</w:t>
      </w:r>
      <w:r w:rsidR="001608B9" w:rsidRPr="00063EA5">
        <w:rPr>
          <w:rFonts w:cs="Times New Roman"/>
          <w:szCs w:val="28"/>
        </w:rPr>
        <w:t>татусно-ролевой подход, который рассматривает идентичность как совокупность социальных ролей, которые выполняет человек.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статусно-ролевого подхода идентичность рассматривается как результат усвоения личностью социальных ролей, ко</w:t>
      </w:r>
      <w:r w:rsidRPr="00063EA5">
        <w:rPr>
          <w:rFonts w:cs="Times New Roman"/>
          <w:szCs w:val="28"/>
        </w:rPr>
        <w:t>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ц</w:t>
      </w:r>
      <w:r w:rsidR="001608B9" w:rsidRPr="00063EA5">
        <w:rPr>
          <w:rFonts w:cs="Times New Roman"/>
          <w:szCs w:val="28"/>
        </w:rPr>
        <w:t>енностный подход, который рассматривает идентичность как совокупность ценностей, которые разделяет человек.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ценностного подхода идентичность рассматривается как результат усвоения личностью социальных ценностей, ко</w:t>
      </w:r>
      <w:r w:rsidRPr="00063EA5">
        <w:rPr>
          <w:rFonts w:cs="Times New Roman"/>
          <w:szCs w:val="28"/>
        </w:rPr>
        <w:t>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с</w:t>
      </w:r>
      <w:r w:rsidR="001608B9" w:rsidRPr="00063EA5">
        <w:rPr>
          <w:rFonts w:cs="Times New Roman"/>
          <w:szCs w:val="28"/>
        </w:rPr>
        <w:t>оциально-психологический подход, который рассматривает идентичность как результат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001608B9" w:rsidRPr="00063EA5">
        <w:rPr>
          <w:rFonts w:cs="Times New Roman"/>
          <w:szCs w:val="28"/>
        </w:rPr>
        <w:t>оциальной средой.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социально-психологического подхода идентичность рассматривается как результат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001608B9" w:rsidRPr="00063EA5">
        <w:rPr>
          <w:rFonts w:cs="Times New Roman"/>
          <w:szCs w:val="28"/>
        </w:rPr>
        <w:t>азличными социальными институтами, такими как семья, школа, религия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001608B9" w:rsidRPr="00063EA5">
        <w:rPr>
          <w:rFonts w:cs="Times New Roman"/>
          <w:szCs w:val="28"/>
        </w:rPr>
        <w:t>осударство.</w:t>
      </w:r>
    </w:p>
    <w:p w:rsidR="001608B9" w:rsidRPr="00063EA5" w:rsidRDefault="001608B9" w:rsidP="00007515">
      <w:pPr>
        <w:jc w:val="both"/>
        <w:rPr>
          <w:rFonts w:cs="Times New Roman"/>
          <w:szCs w:val="28"/>
        </w:rPr>
      </w:pPr>
      <w:r w:rsidRPr="00063EA5">
        <w:rPr>
          <w:rFonts w:cs="Times New Roman"/>
          <w:szCs w:val="28"/>
        </w:rPr>
        <w:t>В рамках социологического подхода профессиональная идентичность может быть разделена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ледующие компоненты:</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п</w:t>
      </w:r>
      <w:r w:rsidR="001608B9" w:rsidRPr="00063EA5">
        <w:rPr>
          <w:rFonts w:cs="Times New Roman"/>
          <w:szCs w:val="28"/>
        </w:rPr>
        <w:t>рофессиональная роль,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требования, предъявляемые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л</w:t>
      </w:r>
      <w:r w:rsidR="001608B9" w:rsidRPr="00063EA5">
        <w:rPr>
          <w:rFonts w:cs="Times New Roman"/>
          <w:szCs w:val="28"/>
        </w:rPr>
        <w:t>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1608B9" w:rsidRPr="00063EA5">
        <w:rPr>
          <w:rFonts w:cs="Times New Roman"/>
          <w:szCs w:val="28"/>
        </w:rPr>
        <w:t>роцесс</w:t>
      </w:r>
      <w:r w:rsidRPr="00063EA5">
        <w:rPr>
          <w:rFonts w:cs="Times New Roman"/>
          <w:szCs w:val="28"/>
        </w:rPr>
        <w:t>е профессиональной деятельности;</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п</w:t>
      </w:r>
      <w:r w:rsidR="001608B9" w:rsidRPr="00063EA5">
        <w:rPr>
          <w:rFonts w:cs="Times New Roman"/>
          <w:szCs w:val="28"/>
        </w:rPr>
        <w:t>рофессиональные ценности, которые разделяет личность, заним</w:t>
      </w:r>
      <w:r w:rsidRPr="00063EA5">
        <w:rPr>
          <w:rFonts w:cs="Times New Roman"/>
          <w:szCs w:val="28"/>
        </w:rPr>
        <w:t>ающаяся определенной профессией;</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п</w:t>
      </w:r>
      <w:r w:rsidR="001608B9" w:rsidRPr="00063EA5">
        <w:rPr>
          <w:rFonts w:cs="Times New Roman"/>
          <w:szCs w:val="28"/>
        </w:rPr>
        <w:t>рофессиональные нормы, которые регулируют поведение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1608B9" w:rsidRPr="00063EA5">
        <w:rPr>
          <w:rFonts w:cs="Times New Roman"/>
          <w:szCs w:val="28"/>
        </w:rPr>
        <w:t>роцессе профессиональной деятельности.</w:t>
      </w:r>
    </w:p>
    <w:p w:rsidR="001608B9" w:rsidRPr="00063EA5" w:rsidRDefault="001608B9" w:rsidP="00007515">
      <w:pPr>
        <w:jc w:val="both"/>
        <w:rPr>
          <w:rFonts w:cs="Times New Roman"/>
          <w:szCs w:val="28"/>
        </w:rPr>
      </w:pPr>
      <w:r w:rsidRPr="00063EA5">
        <w:rPr>
          <w:rFonts w:cs="Times New Roman"/>
          <w:szCs w:val="28"/>
        </w:rPr>
        <w:t>В рамках культурологической науки идентичность рассматривается как культурный конструкт, который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ультурой. Идентичность определяется культурными ценностями, нормами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радициями, которые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r w:rsidR="005606E0">
        <w:rPr>
          <w:rFonts w:cs="Times New Roman"/>
          <w:szCs w:val="28"/>
        </w:rPr>
        <w:t>.</w:t>
      </w:r>
      <w:r w:rsidR="005606E0">
        <w:rPr>
          <w:rStyle w:val="af0"/>
          <w:rFonts w:cs="Times New Roman"/>
          <w:szCs w:val="28"/>
        </w:rPr>
        <w:footnoteReference w:id="37"/>
      </w:r>
    </w:p>
    <w:p w:rsidR="001608B9" w:rsidRPr="00063EA5" w:rsidRDefault="001608B9" w:rsidP="00007515">
      <w:pPr>
        <w:jc w:val="both"/>
        <w:rPr>
          <w:rFonts w:cs="Times New Roman"/>
          <w:szCs w:val="28"/>
        </w:rPr>
      </w:pPr>
      <w:r w:rsidRPr="00063EA5">
        <w:rPr>
          <w:rFonts w:cs="Times New Roman"/>
          <w:szCs w:val="28"/>
        </w:rPr>
        <w:lastRenderedPageBreak/>
        <w:t>В культурологии существует множество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Наиболее распространенными являются следующие:</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с</w:t>
      </w:r>
      <w:r w:rsidR="001608B9" w:rsidRPr="00063EA5">
        <w:rPr>
          <w:rFonts w:cs="Times New Roman"/>
          <w:szCs w:val="28"/>
        </w:rPr>
        <w:t>имволический подход, который рассматривает идентичность как совокупность символов, которые имеют значение для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символического подхода идентичность рассматривается как результат интерпретаци</w:t>
      </w:r>
      <w:r w:rsidRPr="00063EA5">
        <w:rPr>
          <w:rFonts w:cs="Times New Roman"/>
          <w:szCs w:val="28"/>
        </w:rPr>
        <w:t>и личностью культурных символов;</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ц</w:t>
      </w:r>
      <w:r w:rsidR="001608B9" w:rsidRPr="00063EA5">
        <w:rPr>
          <w:rFonts w:cs="Times New Roman"/>
          <w:szCs w:val="28"/>
        </w:rPr>
        <w:t>енностный подход, который рассматривает идентичность как совокупность ценностей, которые разделяет личность.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ценностного подхода идентичность рассматривается как результат усвоения</w:t>
      </w:r>
      <w:r w:rsidRPr="00063EA5">
        <w:rPr>
          <w:rFonts w:cs="Times New Roman"/>
          <w:szCs w:val="28"/>
        </w:rPr>
        <w:t xml:space="preserve"> личностью культурных ценностей;</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н</w:t>
      </w:r>
      <w:r w:rsidR="001608B9" w:rsidRPr="00063EA5">
        <w:rPr>
          <w:rFonts w:cs="Times New Roman"/>
          <w:szCs w:val="28"/>
        </w:rPr>
        <w:t>ормативный подход, который рассматривает идентичность как совокупность норм, которые регулируют поведение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нормативного подхода идентичность рассматривается как результат усвоения личностью культурных норм.</w:t>
      </w:r>
    </w:p>
    <w:p w:rsidR="001608B9" w:rsidRPr="00063EA5" w:rsidRDefault="001608B9" w:rsidP="00007515">
      <w:pPr>
        <w:jc w:val="both"/>
        <w:rPr>
          <w:rFonts w:cs="Times New Roman"/>
          <w:szCs w:val="28"/>
        </w:rPr>
      </w:pPr>
      <w:r w:rsidRPr="00063EA5">
        <w:rPr>
          <w:rFonts w:cs="Times New Roman"/>
          <w:szCs w:val="28"/>
        </w:rPr>
        <w:t>В рамках культурологического подхода профессиональная идентичность рассматривается как совокупность культурных ценностей, норм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радиций, которые связаны</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деятельностью.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азличными культурными институтами, такими как образование,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B33D6B" w:rsidRPr="00063EA5" w:rsidRDefault="00B33D6B" w:rsidP="00007515">
      <w:pPr>
        <w:jc w:val="both"/>
        <w:rPr>
          <w:rFonts w:cs="Times New Roman"/>
          <w:szCs w:val="28"/>
        </w:rPr>
      </w:pPr>
      <w:r w:rsidRPr="00063EA5">
        <w:rPr>
          <w:rFonts w:cs="Times New Roman"/>
          <w:szCs w:val="28"/>
        </w:rPr>
        <w:t>В отечественной психологии исследования профессиональной идентичности проводились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таких направлений, как психология личности, психология труда, психология профессионального развития.</w:t>
      </w:r>
    </w:p>
    <w:p w:rsidR="00B33D6B" w:rsidRPr="00063EA5" w:rsidRDefault="00B33D6B" w:rsidP="00007515">
      <w:pPr>
        <w:jc w:val="both"/>
        <w:rPr>
          <w:rFonts w:cs="Times New Roman"/>
          <w:szCs w:val="28"/>
        </w:rPr>
      </w:pPr>
      <w:r w:rsidRPr="00063EA5">
        <w:rPr>
          <w:rFonts w:cs="Times New Roman"/>
          <w:szCs w:val="28"/>
        </w:rPr>
        <w:t>В трудах Л.С. Выготского</w:t>
      </w:r>
      <w:r w:rsidR="005606E0">
        <w:rPr>
          <w:rStyle w:val="af0"/>
          <w:rFonts w:cs="Times New Roman"/>
          <w:szCs w:val="28"/>
        </w:rPr>
        <w:footnoteReference w:id="38"/>
      </w:r>
      <w:r w:rsidRPr="00063EA5">
        <w:rPr>
          <w:rFonts w:cs="Times New Roman"/>
          <w:szCs w:val="28"/>
        </w:rPr>
        <w:t>, А.Н. Леонтьева</w:t>
      </w:r>
      <w:r w:rsidR="005606E0">
        <w:rPr>
          <w:rStyle w:val="af0"/>
          <w:rFonts w:cs="Times New Roman"/>
          <w:szCs w:val="28"/>
        </w:rPr>
        <w:footnoteReference w:id="39"/>
      </w:r>
      <w:r w:rsidRPr="00063EA5">
        <w:rPr>
          <w:rFonts w:cs="Times New Roman"/>
          <w:szCs w:val="28"/>
        </w:rPr>
        <w:t>, С.Л. Рубинштейна</w:t>
      </w:r>
      <w:r w:rsidR="005606E0">
        <w:rPr>
          <w:rStyle w:val="af0"/>
          <w:rFonts w:cs="Times New Roman"/>
          <w:szCs w:val="28"/>
        </w:rPr>
        <w:footnoteReference w:id="40"/>
      </w:r>
      <w:r w:rsidRPr="00063EA5">
        <w:rPr>
          <w:rFonts w:cs="Times New Roman"/>
          <w:szCs w:val="28"/>
        </w:rPr>
        <w:t xml:space="preserve"> профессиональное развитие личности рассматривается как процесс становления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с</w:t>
      </w:r>
      <w:r w:rsidRPr="00063EA5">
        <w:rPr>
          <w:rFonts w:cs="Times New Roman"/>
          <w:szCs w:val="28"/>
        </w:rPr>
        <w:t>убъектной позиции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интегративное образование, включающее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осознание своих способностей, ценностей,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p>
    <w:p w:rsidR="00B33D6B" w:rsidRPr="00063EA5" w:rsidRDefault="00B33D6B" w:rsidP="00007515">
      <w:pPr>
        <w:jc w:val="both"/>
        <w:rPr>
          <w:rFonts w:cs="Times New Roman"/>
          <w:szCs w:val="28"/>
        </w:rPr>
      </w:pPr>
      <w:r w:rsidRPr="00063EA5">
        <w:rPr>
          <w:rFonts w:cs="Times New Roman"/>
          <w:szCs w:val="28"/>
        </w:rPr>
        <w:t>В работах Е.А. Климова</w:t>
      </w:r>
      <w:r w:rsidR="00EF3F06" w:rsidRPr="00052CA0">
        <w:rPr>
          <w:rFonts w:cs="Times New Roman"/>
          <w:szCs w:val="28"/>
          <w:vertAlign w:val="superscript"/>
        </w:rPr>
        <w:footnoteReference w:id="41"/>
      </w:r>
      <w:r w:rsidRPr="00063EA5">
        <w:rPr>
          <w:rFonts w:cs="Times New Roman"/>
          <w:szCs w:val="28"/>
        </w:rPr>
        <w:t xml:space="preserve">, </w:t>
      </w:r>
      <w:r w:rsidR="00EF3F06" w:rsidRPr="00FB0FB6">
        <w:rPr>
          <w:rFonts w:cs="Times New Roman"/>
          <w:strike/>
          <w:szCs w:val="28"/>
          <w:highlight w:val="red"/>
        </w:rPr>
        <w:t>В.Е.</w:t>
      </w:r>
      <w:r w:rsidR="00EF3F06" w:rsidRPr="00FB0FB6">
        <w:rPr>
          <w:rFonts w:cs="Times New Roman"/>
          <w:szCs w:val="28"/>
        </w:rPr>
        <w:t xml:space="preserve">  </w:t>
      </w:r>
      <w:r w:rsidR="00EF3F06" w:rsidRPr="00FB0FB6">
        <w:rPr>
          <w:rFonts w:cs="Times New Roman"/>
          <w:szCs w:val="28"/>
          <w:highlight w:val="green"/>
        </w:rPr>
        <w:t>Е. Л.</w:t>
      </w:r>
      <w:r w:rsidR="00EF3F06">
        <w:rPr>
          <w:rFonts w:cs="Times New Roman"/>
          <w:szCs w:val="28"/>
        </w:rPr>
        <w:t xml:space="preserve"> </w:t>
      </w:r>
      <w:r w:rsidR="00EF3F06" w:rsidRPr="00052CA0">
        <w:rPr>
          <w:rFonts w:cs="Times New Roman"/>
          <w:szCs w:val="28"/>
        </w:rPr>
        <w:t>Солдатовой</w:t>
      </w:r>
      <w:r w:rsidR="00EF3F06">
        <w:rPr>
          <w:rStyle w:val="af0"/>
          <w:rFonts w:cs="Times New Roman"/>
          <w:szCs w:val="28"/>
        </w:rPr>
        <w:t xml:space="preserve"> </w:t>
      </w:r>
      <w:r w:rsidR="005606E0">
        <w:rPr>
          <w:rStyle w:val="af0"/>
          <w:rFonts w:cs="Times New Roman"/>
          <w:szCs w:val="28"/>
        </w:rPr>
        <w:footnoteReference w:id="42"/>
      </w:r>
      <w:r w:rsidR="005606E0">
        <w:rPr>
          <w:rFonts w:cs="Times New Roman"/>
          <w:szCs w:val="28"/>
        </w:rPr>
        <w:t>,</w:t>
      </w:r>
      <w:r w:rsidR="00EF3F06">
        <w:rPr>
          <w:rFonts w:cs="Times New Roman"/>
          <w:szCs w:val="28"/>
        </w:rPr>
        <w:t xml:space="preserve"> </w:t>
      </w:r>
      <w:r w:rsidR="00EF3F06" w:rsidRPr="00052CA0">
        <w:rPr>
          <w:rFonts w:cs="Times New Roman"/>
          <w:szCs w:val="28"/>
        </w:rPr>
        <w:t>Ю. П. Поварёнкова</w:t>
      </w:r>
      <w:r w:rsidR="00EF3F06" w:rsidRPr="00052CA0">
        <w:rPr>
          <w:rFonts w:cs="Times New Roman"/>
          <w:szCs w:val="28"/>
          <w:vertAlign w:val="superscript"/>
        </w:rPr>
        <w:footnoteReference w:id="43"/>
      </w:r>
      <w:r w:rsidR="00EF3F06" w:rsidRPr="00052CA0">
        <w:rPr>
          <w:rFonts w:cs="Times New Roman"/>
          <w:szCs w:val="28"/>
        </w:rPr>
        <w:t>, Л. Б. Шнейдер</w:t>
      </w:r>
      <w:r w:rsidR="00EF3F06" w:rsidRPr="00052CA0">
        <w:rPr>
          <w:rFonts w:cs="Times New Roman"/>
          <w:szCs w:val="28"/>
          <w:vertAlign w:val="superscript"/>
        </w:rPr>
        <w:footnoteReference w:id="44"/>
      </w:r>
      <w:r w:rsidRPr="00063EA5">
        <w:rPr>
          <w:rFonts w:cs="Times New Roman"/>
          <w:szCs w:val="28"/>
        </w:rPr>
        <w:t xml:space="preserve"> профессиональная идентичность рассматривается как один</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компонентов самосознания.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осознание себя, как профессионала, имеющего определенные качества, ценности, цели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адачи.</w:t>
      </w:r>
    </w:p>
    <w:p w:rsidR="00B33D6B" w:rsidRPr="00063EA5" w:rsidRDefault="00B33D6B" w:rsidP="00007515">
      <w:pPr>
        <w:jc w:val="both"/>
        <w:rPr>
          <w:rFonts w:cs="Times New Roman"/>
          <w:szCs w:val="28"/>
        </w:rPr>
      </w:pPr>
      <w:r w:rsidRPr="00063EA5">
        <w:rPr>
          <w:rFonts w:cs="Times New Roman"/>
          <w:szCs w:val="28"/>
        </w:rPr>
        <w:t>В исследованиях Н.С. Пряжникова</w:t>
      </w:r>
      <w:r w:rsidR="005606E0">
        <w:rPr>
          <w:rStyle w:val="af0"/>
          <w:rFonts w:cs="Times New Roman"/>
          <w:szCs w:val="28"/>
        </w:rPr>
        <w:footnoteReference w:id="45"/>
      </w:r>
      <w:r w:rsidRPr="00063EA5">
        <w:rPr>
          <w:rFonts w:cs="Times New Roman"/>
          <w:szCs w:val="28"/>
        </w:rPr>
        <w:t>, В.И. Слободчикова</w:t>
      </w:r>
      <w:r w:rsidR="005606E0">
        <w:rPr>
          <w:rFonts w:cs="Times New Roman"/>
          <w:szCs w:val="28"/>
        </w:rPr>
        <w:t>,</w:t>
      </w:r>
      <w:r w:rsidR="005606E0">
        <w:rPr>
          <w:rStyle w:val="af0"/>
          <w:rFonts w:cs="Times New Roman"/>
          <w:szCs w:val="28"/>
        </w:rPr>
        <w:footnoteReference w:id="46"/>
      </w:r>
      <w:r w:rsidR="005606E0">
        <w:rPr>
          <w:rFonts w:cs="Times New Roman"/>
          <w:szCs w:val="28"/>
        </w:rPr>
        <w:t xml:space="preserve"> </w:t>
      </w:r>
      <w:r w:rsidRPr="00063EA5">
        <w:rPr>
          <w:rFonts w:cs="Times New Roman"/>
          <w:szCs w:val="28"/>
        </w:rPr>
        <w:t>Л.А. Карповой</w:t>
      </w:r>
      <w:r w:rsidR="005606E0">
        <w:rPr>
          <w:rStyle w:val="af0"/>
          <w:rFonts w:cs="Times New Roman"/>
          <w:szCs w:val="28"/>
        </w:rPr>
        <w:footnoteReference w:id="47"/>
      </w:r>
      <w:r w:rsidRPr="00063EA5">
        <w:rPr>
          <w:rFonts w:cs="Times New Roman"/>
          <w:szCs w:val="28"/>
        </w:rPr>
        <w:t xml:space="preserve"> профессиональная идентичность рассматривается как динамическое образование, которое формируется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азвивается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ечение всего периода профессиональной деятельности.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процесс становления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 самосознания.</w:t>
      </w:r>
    </w:p>
    <w:p w:rsidR="00B33D6B" w:rsidRPr="00063EA5" w:rsidRDefault="00B33D6B" w:rsidP="00007515">
      <w:pPr>
        <w:jc w:val="both"/>
        <w:rPr>
          <w:rFonts w:cs="Times New Roman"/>
          <w:szCs w:val="28"/>
        </w:rPr>
      </w:pPr>
      <w:r w:rsidRPr="00063EA5">
        <w:rPr>
          <w:rFonts w:cs="Times New Roman"/>
          <w:szCs w:val="28"/>
        </w:rPr>
        <w:t xml:space="preserve">Профессиональная идентичность курсантов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063EA5">
        <w:rPr>
          <w:rFonts w:cs="Times New Roman"/>
          <w:szCs w:val="28"/>
        </w:rPr>
        <w:t xml:space="preserve"> имеет ряд особенностей, обусловленных спецификой военной профессии</w:t>
      </w:r>
      <w:r w:rsidR="00EF3F06">
        <w:rPr>
          <w:rFonts w:cs="Times New Roman"/>
          <w:szCs w:val="28"/>
        </w:rPr>
        <w:t xml:space="preserve"> (подробно рассматривается в работах</w:t>
      </w:r>
      <w:r w:rsidR="00363576" w:rsidRPr="00363576">
        <w:rPr>
          <w:rFonts w:cs="Times New Roman"/>
          <w:szCs w:val="28"/>
          <w:highlight w:val="green"/>
        </w:rPr>
        <w:t xml:space="preserve"> </w:t>
      </w:r>
      <w:r w:rsidR="00363576" w:rsidRPr="001B66F0">
        <w:rPr>
          <w:rFonts w:cs="Times New Roman"/>
          <w:szCs w:val="28"/>
          <w:highlight w:val="green"/>
        </w:rPr>
        <w:t xml:space="preserve">И. Б. </w:t>
      </w:r>
      <w:r w:rsidR="00363576" w:rsidRPr="001B66F0">
        <w:rPr>
          <w:rFonts w:cs="Times New Roman"/>
          <w:szCs w:val="28"/>
          <w:highlight w:val="green"/>
        </w:rPr>
        <w:lastRenderedPageBreak/>
        <w:t>Субботина</w:t>
      </w:r>
      <w:r w:rsidR="00363576" w:rsidRPr="0093049A">
        <w:rPr>
          <w:rStyle w:val="af0"/>
          <w:rFonts w:cs="Times New Roman"/>
          <w:szCs w:val="28"/>
          <w:highlight w:val="green"/>
        </w:rPr>
        <w:footnoteReference w:id="48"/>
      </w:r>
      <w:r w:rsidR="00363576">
        <w:rPr>
          <w:rFonts w:cs="Times New Roman"/>
          <w:szCs w:val="28"/>
          <w:highlight w:val="green"/>
        </w:rPr>
        <w:t xml:space="preserve">, </w:t>
      </w:r>
      <w:r w:rsidR="00363576" w:rsidRPr="00F83B64">
        <w:rPr>
          <w:rFonts w:eastAsia="Times New Roman" w:cs="Times New Roman"/>
          <w:szCs w:val="28"/>
          <w:highlight w:val="green"/>
          <w:lang w:eastAsia="ru-RU"/>
        </w:rPr>
        <w:t>А</w:t>
      </w:r>
      <w:r w:rsidR="00363576">
        <w:rPr>
          <w:rFonts w:eastAsia="Times New Roman" w:cs="Times New Roman"/>
          <w:szCs w:val="28"/>
          <w:highlight w:val="green"/>
          <w:lang w:eastAsia="ru-RU"/>
        </w:rPr>
        <w:t>. </w:t>
      </w:r>
      <w:r w:rsidR="00363576" w:rsidRPr="00F83B64">
        <w:rPr>
          <w:rFonts w:eastAsia="Times New Roman" w:cs="Times New Roman"/>
          <w:szCs w:val="28"/>
          <w:highlight w:val="green"/>
          <w:lang w:eastAsia="ru-RU"/>
        </w:rPr>
        <w:t>С. Некрасова</w:t>
      </w:r>
      <w:r w:rsidR="00363576" w:rsidRPr="00F83B64">
        <w:rPr>
          <w:rStyle w:val="af0"/>
          <w:rFonts w:eastAsia="Times New Roman" w:cs="Times New Roman"/>
          <w:szCs w:val="28"/>
          <w:highlight w:val="green"/>
          <w:lang w:eastAsia="ru-RU"/>
        </w:rPr>
        <w:footnoteReference w:id="49"/>
      </w:r>
      <w:r w:rsidR="00363576" w:rsidRPr="00F83B64">
        <w:rPr>
          <w:rFonts w:eastAsia="Times New Roman" w:cs="Times New Roman"/>
          <w:szCs w:val="28"/>
          <w:highlight w:val="green"/>
          <w:lang w:eastAsia="ru-RU"/>
        </w:rPr>
        <w:t>,</w:t>
      </w:r>
      <w:r w:rsidR="00363576">
        <w:rPr>
          <w:rFonts w:eastAsia="Times New Roman" w:cs="Times New Roman"/>
          <w:szCs w:val="28"/>
          <w:lang w:eastAsia="ru-RU"/>
        </w:rPr>
        <w:t xml:space="preserve"> </w:t>
      </w:r>
      <w:r w:rsidR="00363576" w:rsidRPr="0093049A">
        <w:rPr>
          <w:rFonts w:cs="Times New Roman"/>
          <w:szCs w:val="28"/>
          <w:highlight w:val="green"/>
        </w:rPr>
        <w:t>А. В. Созонника</w:t>
      </w:r>
      <w:r w:rsidR="00363576" w:rsidRPr="0093049A">
        <w:rPr>
          <w:rStyle w:val="af0"/>
          <w:rFonts w:cs="Times New Roman"/>
          <w:szCs w:val="28"/>
          <w:highlight w:val="green"/>
        </w:rPr>
        <w:footnoteReference w:id="50"/>
      </w:r>
      <w:r w:rsidR="00363576">
        <w:rPr>
          <w:rFonts w:cs="Times New Roman"/>
          <w:szCs w:val="28"/>
        </w:rPr>
        <w:t>,</w:t>
      </w:r>
      <w:r w:rsidR="00363576">
        <w:rPr>
          <w:rFonts w:eastAsia="Times New Roman" w:cs="Times New Roman"/>
          <w:szCs w:val="28"/>
          <w:lang w:eastAsia="ru-RU"/>
        </w:rPr>
        <w:t xml:space="preserve"> </w:t>
      </w:r>
      <w:r w:rsidR="00363576" w:rsidRPr="0093049A">
        <w:rPr>
          <w:rFonts w:cs="Times New Roman"/>
          <w:szCs w:val="28"/>
          <w:highlight w:val="green"/>
        </w:rPr>
        <w:t>А. И.</w:t>
      </w:r>
      <w:r w:rsidR="006B5259">
        <w:rPr>
          <w:rFonts w:cs="Times New Roman"/>
          <w:szCs w:val="28"/>
          <w:highlight w:val="green"/>
        </w:rPr>
        <w:t xml:space="preserve"> </w:t>
      </w:r>
      <w:r w:rsidR="00363576" w:rsidRPr="0093049A">
        <w:rPr>
          <w:rFonts w:cs="Times New Roman"/>
          <w:szCs w:val="28"/>
          <w:highlight w:val="green"/>
        </w:rPr>
        <w:t>Сорокина</w:t>
      </w:r>
      <w:r w:rsidR="00363576" w:rsidRPr="0093049A">
        <w:rPr>
          <w:rStyle w:val="af0"/>
          <w:rFonts w:cs="Times New Roman"/>
          <w:szCs w:val="28"/>
          <w:highlight w:val="green"/>
        </w:rPr>
        <w:footnoteReference w:id="51"/>
      </w:r>
      <w:r w:rsidR="00363576">
        <w:rPr>
          <w:rFonts w:cs="Times New Roman"/>
          <w:szCs w:val="28"/>
          <w:highlight w:val="green"/>
        </w:rPr>
        <w:t xml:space="preserve">, </w:t>
      </w:r>
      <w:r w:rsidR="00363576" w:rsidRPr="001B66F0">
        <w:rPr>
          <w:rFonts w:cs="Times New Roman"/>
          <w:szCs w:val="28"/>
          <w:highlight w:val="green"/>
        </w:rPr>
        <w:t>Б. А. Шевченко</w:t>
      </w:r>
      <w:r w:rsidR="00363576" w:rsidRPr="001B66F0">
        <w:rPr>
          <w:rStyle w:val="af0"/>
          <w:rFonts w:eastAsia="Times New Roman" w:cs="Times New Roman"/>
          <w:szCs w:val="28"/>
          <w:highlight w:val="green"/>
          <w:lang w:eastAsia="ru-RU"/>
        </w:rPr>
        <w:footnoteReference w:id="52"/>
      </w:r>
      <w:r w:rsidR="00363576">
        <w:rPr>
          <w:rFonts w:cs="Times New Roman"/>
          <w:szCs w:val="28"/>
          <w:highlight w:val="green"/>
        </w:rPr>
        <w:t xml:space="preserve">, </w:t>
      </w:r>
      <w:r w:rsidR="00363576" w:rsidRPr="00F83B64">
        <w:rPr>
          <w:rFonts w:eastAsia="Times New Roman" w:cs="Times New Roman"/>
          <w:szCs w:val="28"/>
          <w:highlight w:val="green"/>
          <w:lang w:eastAsia="ru-RU"/>
        </w:rPr>
        <w:t>М.</w:t>
      </w:r>
      <w:r w:rsidR="00363576">
        <w:rPr>
          <w:rFonts w:eastAsia="Times New Roman" w:cs="Times New Roman"/>
          <w:szCs w:val="28"/>
          <w:highlight w:val="green"/>
          <w:lang w:eastAsia="ru-RU"/>
        </w:rPr>
        <w:t> </w:t>
      </w:r>
      <w:r w:rsidR="00363576" w:rsidRPr="00F83B64">
        <w:rPr>
          <w:rFonts w:eastAsia="Times New Roman" w:cs="Times New Roman"/>
          <w:szCs w:val="28"/>
          <w:highlight w:val="green"/>
          <w:lang w:eastAsia="ru-RU"/>
        </w:rPr>
        <w:t>В. Колесникова</w:t>
      </w:r>
      <w:r w:rsidR="00363576" w:rsidRPr="001B66F0">
        <w:rPr>
          <w:rStyle w:val="af0"/>
          <w:rFonts w:eastAsia="Times New Roman" w:cs="Times New Roman"/>
          <w:szCs w:val="28"/>
          <w:highlight w:val="green"/>
          <w:lang w:eastAsia="ru-RU"/>
        </w:rPr>
        <w:footnoteReference w:id="53"/>
      </w:r>
      <w:r w:rsidR="00E96B64" w:rsidRPr="00E96B64">
        <w:rPr>
          <w:rFonts w:cs="Times New Roman"/>
          <w:szCs w:val="28"/>
          <w:highlight w:val="green"/>
        </w:rPr>
        <w:t xml:space="preserve">, </w:t>
      </w:r>
      <w:r w:rsidR="004B75F4">
        <w:rPr>
          <w:rFonts w:cs="Times New Roman"/>
          <w:szCs w:val="28"/>
          <w:highlight w:val="green"/>
        </w:rPr>
        <w:t xml:space="preserve">а также в статьях </w:t>
      </w:r>
      <w:r w:rsidR="00E96B64" w:rsidRPr="00E96B64">
        <w:rPr>
          <w:rFonts w:cs="Times New Roman"/>
          <w:szCs w:val="28"/>
          <w:highlight w:val="green"/>
        </w:rPr>
        <w:t>А.А. Симакова</w:t>
      </w:r>
      <w:r w:rsidR="00E96B64" w:rsidRPr="00E96B64">
        <w:rPr>
          <w:rStyle w:val="af0"/>
          <w:rFonts w:cs="Times New Roman"/>
          <w:szCs w:val="28"/>
          <w:highlight w:val="green"/>
        </w:rPr>
        <w:footnoteReference w:id="54"/>
      </w:r>
      <w:r w:rsidR="00363576">
        <w:rPr>
          <w:rFonts w:cs="Times New Roman"/>
          <w:szCs w:val="28"/>
          <w:highlight w:val="green"/>
        </w:rPr>
        <w:t>, Н. В. Шемет</w:t>
      </w:r>
      <w:r w:rsidR="00363576">
        <w:rPr>
          <w:rStyle w:val="af0"/>
          <w:rFonts w:cs="Times New Roman"/>
          <w:szCs w:val="28"/>
          <w:highlight w:val="green"/>
        </w:rPr>
        <w:footnoteReference w:id="55"/>
      </w:r>
      <w:r w:rsidR="004B75F4">
        <w:rPr>
          <w:rFonts w:cs="Times New Roman"/>
          <w:szCs w:val="28"/>
        </w:rPr>
        <w:t>, Р. А. Кафтанова</w:t>
      </w:r>
      <w:r w:rsidR="004B75F4">
        <w:rPr>
          <w:rStyle w:val="af0"/>
          <w:rFonts w:cs="Times New Roman"/>
          <w:szCs w:val="28"/>
        </w:rPr>
        <w:footnoteReference w:id="56"/>
      </w:r>
      <w:r w:rsidR="004B75F4">
        <w:rPr>
          <w:rFonts w:cs="Times New Roman"/>
          <w:szCs w:val="28"/>
        </w:rPr>
        <w:t xml:space="preserve">, </w:t>
      </w:r>
      <w:r w:rsidR="004B75F4" w:rsidRPr="004B75F4">
        <w:rPr>
          <w:rFonts w:cs="Times New Roman"/>
          <w:szCs w:val="28"/>
        </w:rPr>
        <w:t>Т. В.</w:t>
      </w:r>
      <w:r w:rsidR="004B75F4">
        <w:rPr>
          <w:rFonts w:cs="Times New Roman"/>
          <w:szCs w:val="28"/>
        </w:rPr>
        <w:t xml:space="preserve"> Шабановой</w:t>
      </w:r>
      <w:r w:rsidR="004B75F4">
        <w:rPr>
          <w:rStyle w:val="af0"/>
          <w:rFonts w:cs="Times New Roman"/>
          <w:szCs w:val="28"/>
        </w:rPr>
        <w:footnoteReference w:id="57"/>
      </w:r>
      <w:r w:rsidR="004B75F4">
        <w:rPr>
          <w:rFonts w:cs="Times New Roman"/>
          <w:szCs w:val="28"/>
          <w:highlight w:val="green"/>
        </w:rPr>
        <w:t xml:space="preserve"> </w:t>
      </w:r>
      <w:r w:rsidR="00EF3F06" w:rsidRPr="00E96B64">
        <w:rPr>
          <w:rFonts w:cs="Times New Roman"/>
          <w:szCs w:val="28"/>
          <w:highlight w:val="green"/>
        </w:rPr>
        <w:t xml:space="preserve"> и</w:t>
      </w:r>
      <w:r w:rsidR="00EF3F06">
        <w:rPr>
          <w:rFonts w:cs="Times New Roman"/>
          <w:szCs w:val="28"/>
        </w:rPr>
        <w:t xml:space="preserve"> др.)</w:t>
      </w:r>
      <w:r w:rsidRPr="00063EA5">
        <w:rPr>
          <w:rFonts w:cs="Times New Roman"/>
          <w:szCs w:val="28"/>
        </w:rPr>
        <w:t>:</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szCs w:val="28"/>
        </w:rPr>
        <w:t>является социально значимой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рестижной, что способствует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положительного образа себя, как профессионала;</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szCs w:val="28"/>
        </w:rPr>
        <w:t>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 что 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высокой психологической устойчивости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szCs w:val="28"/>
        </w:rPr>
        <w:t>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высокого уровня отв</w:t>
      </w:r>
      <w:r w:rsidR="00C42FFE" w:rsidRPr="00063EA5">
        <w:rPr>
          <w:rFonts w:cs="Times New Roman"/>
          <w:szCs w:val="28"/>
        </w:rPr>
        <w:t>етственности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C42FFE" w:rsidRPr="00063EA5">
        <w:rPr>
          <w:rFonts w:cs="Times New Roman"/>
          <w:szCs w:val="28"/>
        </w:rPr>
        <w:t>амоорганизации.</w:t>
      </w:r>
    </w:p>
    <w:p w:rsidR="00B33D6B" w:rsidRPr="00063EA5" w:rsidRDefault="00B33D6B" w:rsidP="00007515">
      <w:pPr>
        <w:jc w:val="both"/>
        <w:rPr>
          <w:rFonts w:cs="Times New Roman"/>
          <w:szCs w:val="28"/>
        </w:rPr>
      </w:pPr>
      <w:r w:rsidRPr="00063EA5">
        <w:rPr>
          <w:rFonts w:cs="Times New Roman"/>
          <w:szCs w:val="28"/>
        </w:rPr>
        <w:t>В работах</w:t>
      </w:r>
      <w:r w:rsidR="00E96B64">
        <w:rPr>
          <w:rFonts w:cs="Times New Roman"/>
          <w:szCs w:val="28"/>
        </w:rPr>
        <w:t xml:space="preserve"> </w:t>
      </w:r>
      <w:r w:rsidR="00E96B64" w:rsidRPr="00E96B64">
        <w:rPr>
          <w:rFonts w:cs="Times New Roman"/>
          <w:szCs w:val="28"/>
          <w:highlight w:val="green"/>
        </w:rPr>
        <w:t>указанных авторов</w:t>
      </w:r>
      <w:r w:rsidRPr="00063EA5">
        <w:rPr>
          <w:rFonts w:cs="Times New Roman"/>
          <w:szCs w:val="28"/>
        </w:rPr>
        <w:t xml:space="preserve"> показано, что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характеризующихся следующими особенностями:</w:t>
      </w:r>
    </w:p>
    <w:p w:rsidR="00B33D6B" w:rsidRPr="00063EA5" w:rsidRDefault="00B33D6B" w:rsidP="00007515">
      <w:pPr>
        <w:pStyle w:val="a4"/>
        <w:numPr>
          <w:ilvl w:val="0"/>
          <w:numId w:val="1"/>
        </w:numPr>
        <w:ind w:left="0" w:firstLine="709"/>
        <w:jc w:val="both"/>
        <w:rPr>
          <w:rFonts w:cs="Times New Roman"/>
          <w:szCs w:val="28"/>
        </w:rPr>
      </w:pPr>
      <w:r w:rsidRPr="00063EA5">
        <w:rPr>
          <w:rFonts w:cs="Times New Roman"/>
          <w:szCs w:val="28"/>
        </w:rPr>
        <w:t>высокими требованиями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Pr="00063EA5">
        <w:rPr>
          <w:rFonts w:cs="Times New Roman"/>
          <w:szCs w:val="28"/>
        </w:rPr>
        <w:t>ачествам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пособностям курсантов;</w:t>
      </w:r>
    </w:p>
    <w:p w:rsidR="00B33D6B" w:rsidRPr="00063EA5" w:rsidRDefault="00B33D6B" w:rsidP="00007515">
      <w:pPr>
        <w:pStyle w:val="a4"/>
        <w:numPr>
          <w:ilvl w:val="0"/>
          <w:numId w:val="1"/>
        </w:numPr>
        <w:ind w:left="0" w:firstLine="709"/>
        <w:jc w:val="both"/>
        <w:rPr>
          <w:rFonts w:cs="Times New Roman"/>
          <w:szCs w:val="28"/>
        </w:rPr>
      </w:pPr>
      <w:r w:rsidRPr="00063EA5">
        <w:rPr>
          <w:rFonts w:cs="Times New Roman"/>
          <w:szCs w:val="28"/>
        </w:rPr>
        <w:lastRenderedPageBreak/>
        <w:t>необходимостью овладения специфическими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мениями;</w:t>
      </w:r>
    </w:p>
    <w:p w:rsidR="00B33D6B" w:rsidRPr="00063EA5" w:rsidRDefault="00B33D6B" w:rsidP="00007515">
      <w:pPr>
        <w:pStyle w:val="a4"/>
        <w:numPr>
          <w:ilvl w:val="0"/>
          <w:numId w:val="1"/>
        </w:numPr>
        <w:ind w:left="0" w:firstLine="709"/>
        <w:jc w:val="both"/>
        <w:rPr>
          <w:rFonts w:cs="Times New Roman"/>
          <w:szCs w:val="28"/>
        </w:rPr>
      </w:pPr>
      <w:r w:rsidRPr="00063EA5">
        <w:rPr>
          <w:rFonts w:cs="Times New Roman"/>
          <w:szCs w:val="28"/>
        </w:rPr>
        <w:t>специфическим содержанием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словиями деятельности военных.</w:t>
      </w:r>
    </w:p>
    <w:p w:rsidR="00B33D6B" w:rsidRPr="00063EA5" w:rsidRDefault="00B33D6B" w:rsidP="00007515">
      <w:pPr>
        <w:jc w:val="both"/>
        <w:rPr>
          <w:rFonts w:cs="Times New Roman"/>
          <w:szCs w:val="28"/>
        </w:rPr>
      </w:pPr>
      <w:r w:rsidRPr="00063EA5">
        <w:rPr>
          <w:rFonts w:cs="Times New Roman"/>
          <w:szCs w:val="28"/>
        </w:rPr>
        <w:t xml:space="preserve">В результате этих исследований было установлено, что профессиональная идентичность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характеризуется следующими особенностями:</w:t>
      </w:r>
    </w:p>
    <w:p w:rsidR="00B33D6B" w:rsidRPr="00063EA5" w:rsidRDefault="00B33D6B" w:rsidP="00007515">
      <w:pPr>
        <w:pStyle w:val="a4"/>
        <w:numPr>
          <w:ilvl w:val="0"/>
          <w:numId w:val="2"/>
        </w:numPr>
        <w:ind w:left="0" w:firstLine="709"/>
        <w:jc w:val="both"/>
        <w:rPr>
          <w:rFonts w:cs="Times New Roman"/>
          <w:szCs w:val="28"/>
        </w:rPr>
      </w:pPr>
      <w:r w:rsidRPr="00063EA5">
        <w:rPr>
          <w:rFonts w:cs="Times New Roman"/>
          <w:szCs w:val="28"/>
        </w:rPr>
        <w:t>высоким уровнем осознания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пособностей;</w:t>
      </w:r>
    </w:p>
    <w:p w:rsidR="00B33D6B" w:rsidRPr="00063EA5" w:rsidRDefault="00B33D6B" w:rsidP="00007515">
      <w:pPr>
        <w:pStyle w:val="a4"/>
        <w:numPr>
          <w:ilvl w:val="0"/>
          <w:numId w:val="2"/>
        </w:numPr>
        <w:ind w:left="0" w:firstLine="709"/>
        <w:jc w:val="both"/>
        <w:rPr>
          <w:rFonts w:cs="Times New Roman"/>
          <w:szCs w:val="28"/>
        </w:rPr>
      </w:pPr>
      <w:r w:rsidRPr="00063EA5">
        <w:rPr>
          <w:rFonts w:cs="Times New Roman"/>
          <w:szCs w:val="28"/>
        </w:rPr>
        <w:t>высоким уровнем осознания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w:t>
      </w:r>
    </w:p>
    <w:p w:rsidR="00B33D6B" w:rsidRPr="00063EA5" w:rsidRDefault="00B33D6B" w:rsidP="00007515">
      <w:pPr>
        <w:pStyle w:val="a4"/>
        <w:numPr>
          <w:ilvl w:val="0"/>
          <w:numId w:val="2"/>
        </w:numPr>
        <w:ind w:left="0" w:firstLine="709"/>
        <w:jc w:val="both"/>
        <w:rPr>
          <w:rFonts w:cs="Times New Roman"/>
          <w:szCs w:val="28"/>
        </w:rPr>
      </w:pPr>
      <w:r w:rsidRPr="00063EA5">
        <w:rPr>
          <w:rFonts w:cs="Times New Roman"/>
          <w:szCs w:val="28"/>
        </w:rPr>
        <w:t>высоким уровнем удовлетворенности деятельностью.</w:t>
      </w:r>
    </w:p>
    <w:p w:rsidR="00B33D6B" w:rsidRPr="00063EA5" w:rsidRDefault="00B33D6B" w:rsidP="00007515">
      <w:pPr>
        <w:jc w:val="both"/>
        <w:rPr>
          <w:rFonts w:cs="Times New Roman"/>
          <w:szCs w:val="28"/>
        </w:rPr>
      </w:pPr>
      <w:r w:rsidRPr="00063EA5">
        <w:rPr>
          <w:rFonts w:cs="Times New Roman"/>
          <w:szCs w:val="28"/>
        </w:rPr>
        <w:t>Вместе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ем, исследования показали, что</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 xml:space="preserve">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также могут наблюдаться следующие проблемы формирования профессиональной идентичности:</w:t>
      </w:r>
    </w:p>
    <w:p w:rsidR="00B33D6B" w:rsidRPr="00063EA5" w:rsidRDefault="00B33D6B" w:rsidP="00007515">
      <w:pPr>
        <w:pStyle w:val="a4"/>
        <w:numPr>
          <w:ilvl w:val="0"/>
          <w:numId w:val="3"/>
        </w:numPr>
        <w:ind w:left="0" w:firstLine="709"/>
        <w:jc w:val="both"/>
        <w:rPr>
          <w:rFonts w:cs="Times New Roman"/>
          <w:szCs w:val="28"/>
        </w:rPr>
      </w:pPr>
      <w:r w:rsidRPr="00063EA5">
        <w:rPr>
          <w:rFonts w:cs="Times New Roman"/>
          <w:szCs w:val="28"/>
        </w:rPr>
        <w:t>недостаточно высокий уровень осознания своих профессиональных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пособностей;</w:t>
      </w:r>
    </w:p>
    <w:p w:rsidR="00B33D6B" w:rsidRPr="00063EA5" w:rsidRDefault="00B33D6B" w:rsidP="00007515">
      <w:pPr>
        <w:pStyle w:val="a4"/>
        <w:numPr>
          <w:ilvl w:val="0"/>
          <w:numId w:val="3"/>
        </w:numPr>
        <w:ind w:left="0" w:firstLine="709"/>
        <w:jc w:val="both"/>
        <w:rPr>
          <w:rFonts w:cs="Times New Roman"/>
          <w:szCs w:val="28"/>
        </w:rPr>
      </w:pPr>
      <w:r w:rsidRPr="00063EA5">
        <w:rPr>
          <w:rFonts w:cs="Times New Roman"/>
          <w:szCs w:val="28"/>
        </w:rPr>
        <w:t>недостаточно высокий уровень осознания своих профессиональных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w:t>
      </w:r>
    </w:p>
    <w:p w:rsidR="00B33D6B" w:rsidRPr="00063EA5" w:rsidRDefault="00B33D6B" w:rsidP="00007515">
      <w:pPr>
        <w:pStyle w:val="a4"/>
        <w:numPr>
          <w:ilvl w:val="0"/>
          <w:numId w:val="3"/>
        </w:numPr>
        <w:ind w:left="0" w:firstLine="709"/>
        <w:jc w:val="both"/>
        <w:rPr>
          <w:rFonts w:cs="Times New Roman"/>
          <w:szCs w:val="28"/>
        </w:rPr>
      </w:pPr>
      <w:r w:rsidRPr="00063EA5">
        <w:rPr>
          <w:rFonts w:cs="Times New Roman"/>
          <w:szCs w:val="28"/>
        </w:rPr>
        <w:t>недостаточно высокий уровень удовлетворенности своей профессиональной деятельностью.</w:t>
      </w:r>
    </w:p>
    <w:p w:rsidR="00B33D6B" w:rsidRPr="00063EA5" w:rsidRDefault="00B33D6B" w:rsidP="00007515">
      <w:pPr>
        <w:jc w:val="both"/>
        <w:rPr>
          <w:rFonts w:cs="Times New Roman"/>
          <w:szCs w:val="28"/>
        </w:rPr>
      </w:pPr>
      <w:r w:rsidRPr="00063EA5">
        <w:rPr>
          <w:rFonts w:cs="Times New Roman"/>
          <w:szCs w:val="28"/>
        </w:rPr>
        <w:t xml:space="preserve">В отечественной психологии исследования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проводились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следующих направлений:</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bCs/>
          <w:szCs w:val="28"/>
        </w:rPr>
        <w:t>изучение факторов, влияющих</w:t>
      </w:r>
      <w:r w:rsidR="005062EA" w:rsidRPr="00063EA5">
        <w:rPr>
          <w:rFonts w:cs="Times New Roman"/>
          <w:bCs/>
          <w:szCs w:val="28"/>
        </w:rPr>
        <w:t xml:space="preserve"> на</w:t>
      </w:r>
      <w:r w:rsidR="005062EA">
        <w:rPr>
          <w:rFonts w:cs="Times New Roman"/>
          <w:bCs/>
          <w:szCs w:val="28"/>
        </w:rPr>
        <w:t> </w:t>
      </w:r>
      <w:r w:rsidR="005062EA" w:rsidRPr="00063EA5">
        <w:rPr>
          <w:rFonts w:cs="Times New Roman"/>
          <w:bCs/>
          <w:szCs w:val="28"/>
        </w:rPr>
        <w:t>ф</w:t>
      </w:r>
      <w:r w:rsidRPr="00063EA5">
        <w:rPr>
          <w:rFonts w:cs="Times New Roman"/>
          <w:bCs/>
          <w:szCs w:val="28"/>
        </w:rPr>
        <w:t>ормирование профессиональной идентичности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сследовании Н.</w:t>
      </w:r>
      <w:r w:rsidR="005606E0">
        <w:rPr>
          <w:rFonts w:cs="Times New Roman"/>
          <w:szCs w:val="28"/>
        </w:rPr>
        <w:t>А. Крыловой</w:t>
      </w:r>
      <w:r w:rsidR="005606E0">
        <w:rPr>
          <w:rStyle w:val="af0"/>
          <w:rFonts w:cs="Times New Roman"/>
          <w:szCs w:val="28"/>
        </w:rPr>
        <w:footnoteReference w:id="58"/>
      </w:r>
      <w:r w:rsidRPr="00063EA5">
        <w:rPr>
          <w:rFonts w:cs="Times New Roman"/>
          <w:szCs w:val="28"/>
        </w:rPr>
        <w:t xml:space="preserve"> было показано, что</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влияют такие факторы, как:</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lastRenderedPageBreak/>
        <w:t>Личностные особенности курсантов, такие как мотивация</w:t>
      </w:r>
      <w:r w:rsidR="005062EA" w:rsidRPr="00063EA5">
        <w:rPr>
          <w:rFonts w:cs="Times New Roman"/>
          <w:bCs/>
          <w:szCs w:val="28"/>
        </w:rPr>
        <w:t xml:space="preserve"> к</w:t>
      </w:r>
      <w:r w:rsidR="005062EA">
        <w:rPr>
          <w:rFonts w:cs="Times New Roman"/>
          <w:bCs/>
          <w:szCs w:val="28"/>
        </w:rPr>
        <w:t> </w:t>
      </w:r>
      <w:r w:rsidR="005062EA" w:rsidRPr="00063EA5">
        <w:rPr>
          <w:rFonts w:cs="Times New Roman"/>
          <w:bCs/>
          <w:szCs w:val="28"/>
        </w:rPr>
        <w:t>в</w:t>
      </w:r>
      <w:r w:rsidRPr="00063EA5">
        <w:rPr>
          <w:rFonts w:cs="Times New Roman"/>
          <w:bCs/>
          <w:szCs w:val="28"/>
        </w:rPr>
        <w:t>оенной службе, самооценка, уровень тревожности</w:t>
      </w:r>
      <w:r w:rsidR="005606E0">
        <w:rPr>
          <w:rStyle w:val="af0"/>
          <w:rFonts w:cs="Times New Roman"/>
          <w:bCs/>
          <w:szCs w:val="28"/>
        </w:rPr>
        <w:footnoteReference w:id="59"/>
      </w:r>
      <w:r w:rsidRPr="00063EA5">
        <w:rPr>
          <w:rFonts w:cs="Times New Roman"/>
          <w:b/>
          <w:bCs/>
          <w:szCs w:val="28"/>
        </w:rPr>
        <w:t>:</w:t>
      </w:r>
      <w:r w:rsidRPr="00063EA5">
        <w:rPr>
          <w:rFonts w:cs="Times New Roman"/>
          <w:szCs w:val="28"/>
        </w:rPr>
        <w:t xml:space="preserve"> Личностные особенности курсантов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Мотивация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является 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jc w:val="both"/>
        <w:rPr>
          <w:rFonts w:cs="Times New Roman"/>
          <w:szCs w:val="28"/>
        </w:rPr>
      </w:pPr>
      <w:r w:rsidRPr="00063EA5">
        <w:rPr>
          <w:rFonts w:cs="Times New Roman"/>
          <w:szCs w:val="28"/>
        </w:rPr>
        <w:t>Высокая мотивация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способствует формированию положительного образа себя как военного,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владению профессиональными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готовности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 xml:space="preserve">ыполнению воинских обязанностей. </w:t>
      </w:r>
    </w:p>
    <w:p w:rsidR="0094448D" w:rsidRPr="00063EA5" w:rsidRDefault="00B33D6B" w:rsidP="00007515">
      <w:pPr>
        <w:jc w:val="both"/>
        <w:rPr>
          <w:rFonts w:cs="Times New Roman"/>
          <w:szCs w:val="28"/>
        </w:rPr>
      </w:pPr>
      <w:r w:rsidRPr="00063EA5">
        <w:rPr>
          <w:rFonts w:cs="Times New Roman"/>
          <w:szCs w:val="28"/>
        </w:rPr>
        <w:t>Самооценка также является важным фактором, влияющим</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Высокая самооценка способствует формированию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рофессионале,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 xml:space="preserve">рофессиональной деятельности. </w:t>
      </w:r>
    </w:p>
    <w:p w:rsidR="00B33D6B" w:rsidRPr="00063EA5" w:rsidRDefault="00B33D6B" w:rsidP="00007515">
      <w:pPr>
        <w:jc w:val="both"/>
        <w:rPr>
          <w:rFonts w:cs="Times New Roman"/>
          <w:szCs w:val="28"/>
        </w:rPr>
      </w:pPr>
      <w:r w:rsidRPr="00063EA5">
        <w:rPr>
          <w:rFonts w:cs="Times New Roman"/>
          <w:szCs w:val="28"/>
        </w:rPr>
        <w:t>Уровень тревожности может оказывать негативное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Высокий уровень тревожности может приводить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нижению мотивации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затруднениям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владении профессиональными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снижению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Социально-психологические условия обучения</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в</w:t>
      </w:r>
      <w:r w:rsidRPr="00063EA5">
        <w:rPr>
          <w:rFonts w:cs="Times New Roman"/>
          <w:bCs/>
          <w:szCs w:val="28"/>
        </w:rPr>
        <w:t>оенном вузе, такие как стиль руководства преподавателями, отношения между курсантами, общая атмосфера</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в</w:t>
      </w:r>
      <w:r w:rsidRPr="00063EA5">
        <w:rPr>
          <w:rFonts w:cs="Times New Roman"/>
          <w:bCs/>
          <w:szCs w:val="28"/>
        </w:rPr>
        <w:t>узе</w:t>
      </w:r>
      <w:r w:rsidR="005606E0">
        <w:rPr>
          <w:rStyle w:val="af0"/>
          <w:rFonts w:cs="Times New Roman"/>
          <w:bCs/>
          <w:szCs w:val="28"/>
        </w:rPr>
        <w:footnoteReference w:id="60"/>
      </w:r>
      <w:r w:rsidRPr="00063EA5">
        <w:rPr>
          <w:rFonts w:cs="Times New Roman"/>
          <w:b/>
          <w:bCs/>
          <w:szCs w:val="28"/>
        </w:rPr>
        <w:t xml:space="preserve">: </w:t>
      </w:r>
      <w:r w:rsidRPr="00063EA5">
        <w:rPr>
          <w:rFonts w:cs="Times New Roman"/>
          <w:szCs w:val="28"/>
        </w:rPr>
        <w:t>Социально-психологические условия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вузе также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ind w:firstLine="708"/>
        <w:jc w:val="both"/>
        <w:rPr>
          <w:rFonts w:cs="Times New Roman"/>
          <w:szCs w:val="28"/>
        </w:rPr>
      </w:pPr>
      <w:r w:rsidRPr="00063EA5">
        <w:rPr>
          <w:rFonts w:cs="Times New Roman"/>
          <w:szCs w:val="28"/>
        </w:rPr>
        <w:t>Стиль руководства преподавателями может способствовать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способности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амоорганизации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 xml:space="preserve">амоконтролю. Отношения между курсантами могут оказывать как </w:t>
      </w:r>
      <w:r w:rsidRPr="00063EA5">
        <w:rPr>
          <w:rFonts w:cs="Times New Roman"/>
          <w:szCs w:val="28"/>
        </w:rPr>
        <w:lastRenderedPageBreak/>
        <w:t>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w:t>
      </w:r>
    </w:p>
    <w:p w:rsidR="0094448D" w:rsidRPr="00063EA5" w:rsidRDefault="00B33D6B" w:rsidP="00007515">
      <w:pPr>
        <w:jc w:val="both"/>
        <w:rPr>
          <w:rFonts w:cs="Times New Roman"/>
          <w:szCs w:val="28"/>
        </w:rPr>
      </w:pPr>
      <w:r w:rsidRPr="00063EA5">
        <w:rPr>
          <w:rFonts w:cs="Times New Roman"/>
          <w:szCs w:val="28"/>
        </w:rPr>
        <w:t>Положительные отношения между курсантами способствуют формированию чувства поддержки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заимопомощи, что может способствовать повышению мотивации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94448D" w:rsidRPr="00063EA5">
        <w:rPr>
          <w:rFonts w:cs="Times New Roman"/>
          <w:szCs w:val="28"/>
        </w:rPr>
        <w:t>рофессиональной деятельности.</w:t>
      </w:r>
    </w:p>
    <w:p w:rsidR="00B33D6B" w:rsidRPr="00063EA5" w:rsidRDefault="00B33D6B" w:rsidP="00007515">
      <w:pPr>
        <w:jc w:val="both"/>
        <w:rPr>
          <w:rFonts w:cs="Times New Roman"/>
          <w:szCs w:val="28"/>
        </w:rPr>
      </w:pPr>
      <w:r w:rsidRPr="00063EA5">
        <w:rPr>
          <w:rFonts w:cs="Times New Roman"/>
          <w:szCs w:val="28"/>
        </w:rPr>
        <w:t>Атмосфера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узе может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Позитивная атмосфера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узе способствует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гордости</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с</w:t>
      </w:r>
      <w:r w:rsidRPr="00063EA5">
        <w:rPr>
          <w:rFonts w:cs="Times New Roman"/>
          <w:szCs w:val="28"/>
        </w:rPr>
        <w:t>вой вуз,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94448D" w:rsidRPr="00063EA5">
        <w:rPr>
          <w:rFonts w:cs="Times New Roman"/>
          <w:szCs w:val="28"/>
        </w:rPr>
        <w:t>рофессиональной деятельности</w:t>
      </w:r>
      <w:r w:rsidRPr="00063EA5">
        <w:rPr>
          <w:rFonts w:cs="Times New Roman"/>
          <w:szCs w:val="28"/>
        </w:rPr>
        <w:t>.</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Специфика военной профессии, которая требует</w:t>
      </w:r>
      <w:r w:rsidR="005062EA" w:rsidRPr="00063EA5">
        <w:rPr>
          <w:rFonts w:cs="Times New Roman"/>
          <w:bCs/>
          <w:szCs w:val="28"/>
        </w:rPr>
        <w:t xml:space="preserve"> от</w:t>
      </w:r>
      <w:r w:rsidR="005062EA">
        <w:rPr>
          <w:rFonts w:cs="Times New Roman"/>
          <w:bCs/>
          <w:szCs w:val="28"/>
        </w:rPr>
        <w:t> </w:t>
      </w:r>
      <w:r w:rsidR="005062EA" w:rsidRPr="00063EA5">
        <w:rPr>
          <w:rFonts w:cs="Times New Roman"/>
          <w:bCs/>
          <w:szCs w:val="28"/>
        </w:rPr>
        <w:t>к</w:t>
      </w:r>
      <w:r w:rsidRPr="00063EA5">
        <w:rPr>
          <w:rFonts w:cs="Times New Roman"/>
          <w:bCs/>
          <w:szCs w:val="28"/>
        </w:rPr>
        <w:t>урсантов определенных качеств</w:t>
      </w:r>
      <w:r w:rsidR="005062EA" w:rsidRPr="00063EA5">
        <w:rPr>
          <w:rFonts w:cs="Times New Roman"/>
          <w:bCs/>
          <w:szCs w:val="28"/>
        </w:rPr>
        <w:t xml:space="preserve"> и</w:t>
      </w:r>
      <w:r w:rsidR="005062EA">
        <w:rPr>
          <w:rFonts w:cs="Times New Roman"/>
          <w:bCs/>
          <w:szCs w:val="28"/>
        </w:rPr>
        <w:t> </w:t>
      </w:r>
      <w:r w:rsidR="005062EA" w:rsidRPr="00063EA5">
        <w:rPr>
          <w:rFonts w:cs="Times New Roman"/>
          <w:bCs/>
          <w:szCs w:val="28"/>
        </w:rPr>
        <w:t>н</w:t>
      </w:r>
      <w:r w:rsidRPr="00063EA5">
        <w:rPr>
          <w:rFonts w:cs="Times New Roman"/>
          <w:bCs/>
          <w:szCs w:val="28"/>
        </w:rPr>
        <w:t>авыков</w:t>
      </w:r>
      <w:r w:rsidR="005606E0">
        <w:rPr>
          <w:rStyle w:val="af0"/>
          <w:rFonts w:cs="Times New Roman"/>
          <w:bCs/>
          <w:szCs w:val="28"/>
        </w:rPr>
        <w:footnoteReference w:id="61"/>
      </w:r>
      <w:r w:rsidRPr="00063EA5">
        <w:rPr>
          <w:rFonts w:cs="Times New Roman"/>
          <w:b/>
          <w:bCs/>
          <w:szCs w:val="28"/>
        </w:rPr>
        <w:t xml:space="preserve">: </w:t>
      </w:r>
      <w:r w:rsidRPr="00063EA5">
        <w:rPr>
          <w:rFonts w:cs="Times New Roman"/>
          <w:szCs w:val="28"/>
        </w:rPr>
        <w:t>Специфика военной профессии также оказывает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ind w:firstLine="708"/>
        <w:jc w:val="both"/>
        <w:rPr>
          <w:rFonts w:cs="Times New Roman"/>
          <w:szCs w:val="28"/>
        </w:rPr>
      </w:pPr>
      <w:r w:rsidRPr="00063EA5">
        <w:rPr>
          <w:rFonts w:cs="Times New Roman"/>
          <w:szCs w:val="28"/>
        </w:rPr>
        <w:t>Военная профессия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 что 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высокой психологической устойчивости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 Курсанты, которые обладают этими качествами,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б</w:t>
      </w:r>
      <w:r w:rsidRPr="00063EA5">
        <w:rPr>
          <w:rFonts w:cs="Times New Roman"/>
          <w:szCs w:val="28"/>
        </w:rPr>
        <w:t xml:space="preserve">ольшей вероятностью будут иметь высокую профессиональную идентичность. </w:t>
      </w:r>
    </w:p>
    <w:p w:rsidR="00B33D6B" w:rsidRPr="00063EA5" w:rsidRDefault="00B33D6B" w:rsidP="00007515">
      <w:pPr>
        <w:ind w:firstLine="708"/>
        <w:jc w:val="both"/>
        <w:rPr>
          <w:rFonts w:cs="Times New Roman"/>
          <w:szCs w:val="28"/>
        </w:rPr>
      </w:pPr>
      <w:r w:rsidRPr="00063EA5">
        <w:rPr>
          <w:rFonts w:cs="Times New Roman"/>
          <w:szCs w:val="28"/>
        </w:rPr>
        <w:t>В иссл</w:t>
      </w:r>
      <w:r w:rsidR="005606E0">
        <w:rPr>
          <w:rFonts w:cs="Times New Roman"/>
          <w:szCs w:val="28"/>
        </w:rPr>
        <w:t>едовании Е.В. Кочетовой</w:t>
      </w:r>
      <w:r w:rsidR="005606E0">
        <w:rPr>
          <w:rStyle w:val="af0"/>
          <w:rFonts w:cs="Times New Roman"/>
          <w:szCs w:val="28"/>
        </w:rPr>
        <w:footnoteReference w:id="62"/>
      </w:r>
      <w:r w:rsidRPr="00063EA5">
        <w:rPr>
          <w:rFonts w:cs="Times New Roman"/>
          <w:szCs w:val="28"/>
        </w:rPr>
        <w:t xml:space="preserve"> было показано, что структура профессиональной идентичности курсантов включа</w:t>
      </w:r>
      <w:r w:rsidR="005606E0">
        <w:rPr>
          <w:rFonts w:cs="Times New Roman"/>
          <w:szCs w:val="28"/>
        </w:rPr>
        <w:t>ет</w:t>
      </w:r>
      <w:r w:rsidR="005062EA">
        <w:rPr>
          <w:rFonts w:cs="Times New Roman"/>
          <w:szCs w:val="28"/>
        </w:rPr>
        <w:t xml:space="preserve"> в с</w:t>
      </w:r>
      <w:r w:rsidR="005606E0">
        <w:rPr>
          <w:rFonts w:cs="Times New Roman"/>
          <w:szCs w:val="28"/>
        </w:rPr>
        <w:t>ебя следующие компоненты</w:t>
      </w:r>
      <w:r w:rsidR="005606E0">
        <w:rPr>
          <w:rStyle w:val="af0"/>
          <w:rFonts w:cs="Times New Roman"/>
          <w:szCs w:val="28"/>
        </w:rPr>
        <w:footnoteReference w:id="63"/>
      </w:r>
      <w:r w:rsidRPr="00063EA5">
        <w:rPr>
          <w:rFonts w:cs="Times New Roman"/>
          <w:szCs w:val="28"/>
        </w:rPr>
        <w:t>:</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lastRenderedPageBreak/>
        <w:t>Знания</w:t>
      </w:r>
      <w:r w:rsidR="005062EA" w:rsidRPr="00063EA5">
        <w:rPr>
          <w:rFonts w:cs="Times New Roman"/>
          <w:bCs/>
          <w:szCs w:val="28"/>
        </w:rPr>
        <w:t xml:space="preserve"> и</w:t>
      </w:r>
      <w:r w:rsidR="005062EA">
        <w:rPr>
          <w:rFonts w:cs="Times New Roman"/>
          <w:bCs/>
          <w:szCs w:val="28"/>
        </w:rPr>
        <w:t> </w:t>
      </w:r>
      <w:r w:rsidR="005062EA" w:rsidRPr="00063EA5">
        <w:rPr>
          <w:rFonts w:cs="Times New Roman"/>
          <w:bCs/>
          <w:szCs w:val="28"/>
        </w:rPr>
        <w:t>у</w:t>
      </w:r>
      <w:r w:rsidRPr="00063EA5">
        <w:rPr>
          <w:rFonts w:cs="Times New Roman"/>
          <w:bCs/>
          <w:szCs w:val="28"/>
        </w:rPr>
        <w:t>мения, необходимые для выполнения профессиональной деятельности</w:t>
      </w:r>
      <w:r w:rsidR="005606E0">
        <w:rPr>
          <w:rStyle w:val="af0"/>
          <w:rFonts w:cs="Times New Roman"/>
          <w:bCs/>
          <w:szCs w:val="28"/>
        </w:rPr>
        <w:footnoteReference w:id="64"/>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оценку курсантами собственных профессиональных качеств.</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Самооценка профессиональных качеств</w:t>
      </w:r>
      <w:r w:rsidR="005606E0">
        <w:rPr>
          <w:rStyle w:val="af0"/>
          <w:rFonts w:cs="Times New Roman"/>
          <w:bCs/>
          <w:szCs w:val="28"/>
        </w:rPr>
        <w:footnoteReference w:id="65"/>
      </w:r>
      <w:r w:rsidR="0094448D" w:rsidRPr="00063EA5">
        <w:rPr>
          <w:rFonts w:cs="Times New Roman"/>
          <w:b/>
          <w:bCs/>
          <w:szCs w:val="28"/>
        </w:rPr>
        <w:t xml:space="preserve">. </w:t>
      </w:r>
      <w:r w:rsidRPr="00063EA5">
        <w:rPr>
          <w:rFonts w:cs="Times New Roman"/>
          <w:szCs w:val="28"/>
        </w:rPr>
        <w:t>Самооценка профессиональных качеств формируется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 представлений курсантов</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какими качествами должен обладать профессионал,</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обственных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Представления</w:t>
      </w:r>
      <w:r w:rsidR="005062EA" w:rsidRPr="00063EA5">
        <w:rPr>
          <w:rFonts w:cs="Times New Roman"/>
          <w:bCs/>
          <w:szCs w:val="28"/>
        </w:rPr>
        <w:t xml:space="preserve"> о</w:t>
      </w:r>
      <w:r w:rsidR="005062EA">
        <w:rPr>
          <w:rFonts w:cs="Times New Roman"/>
          <w:bCs/>
          <w:szCs w:val="28"/>
        </w:rPr>
        <w:t> </w:t>
      </w:r>
      <w:r w:rsidR="005062EA" w:rsidRPr="00063EA5">
        <w:rPr>
          <w:rFonts w:cs="Times New Roman"/>
          <w:bCs/>
          <w:szCs w:val="28"/>
        </w:rPr>
        <w:t>с</w:t>
      </w:r>
      <w:r w:rsidRPr="00063EA5">
        <w:rPr>
          <w:rFonts w:cs="Times New Roman"/>
          <w:bCs/>
          <w:szCs w:val="28"/>
        </w:rPr>
        <w:t>ебе как</w:t>
      </w:r>
      <w:r w:rsidR="005062EA" w:rsidRPr="00063EA5">
        <w:rPr>
          <w:rFonts w:cs="Times New Roman"/>
          <w:bCs/>
          <w:szCs w:val="28"/>
        </w:rPr>
        <w:t xml:space="preserve"> о</w:t>
      </w:r>
      <w:r w:rsidR="005062EA">
        <w:rPr>
          <w:rFonts w:cs="Times New Roman"/>
          <w:bCs/>
          <w:szCs w:val="28"/>
        </w:rPr>
        <w:t> </w:t>
      </w:r>
      <w:r w:rsidR="005062EA" w:rsidRPr="00063EA5">
        <w:rPr>
          <w:rFonts w:cs="Times New Roman"/>
          <w:bCs/>
          <w:szCs w:val="28"/>
        </w:rPr>
        <w:t>п</w:t>
      </w:r>
      <w:r w:rsidRPr="00063EA5">
        <w:rPr>
          <w:rFonts w:cs="Times New Roman"/>
          <w:bCs/>
          <w:szCs w:val="28"/>
        </w:rPr>
        <w:t>рофессионале</w:t>
      </w:r>
      <w:r w:rsidR="005606E0">
        <w:rPr>
          <w:rStyle w:val="af0"/>
          <w:rFonts w:cs="Times New Roman"/>
          <w:bCs/>
          <w:szCs w:val="28"/>
        </w:rPr>
        <w:footnoteReference w:id="66"/>
      </w:r>
      <w:r w:rsidR="0094448D" w:rsidRPr="00063EA5">
        <w:rPr>
          <w:rFonts w:cs="Times New Roman"/>
          <w:b/>
          <w:bCs/>
          <w:szCs w:val="28"/>
        </w:rPr>
        <w:t>.</w:t>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образ себя как профессионала, который складывается</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Образ себя как профессионала формируется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 знаний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мений курсантов,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амооценки профессиональных качеств,</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Взаимоотношения</w:t>
      </w:r>
      <w:r w:rsidR="005062EA" w:rsidRPr="00063EA5">
        <w:rPr>
          <w:rFonts w:cs="Times New Roman"/>
          <w:bCs/>
          <w:szCs w:val="28"/>
        </w:rPr>
        <w:t xml:space="preserve"> с</w:t>
      </w:r>
      <w:r w:rsidR="005062EA">
        <w:rPr>
          <w:rFonts w:cs="Times New Roman"/>
          <w:bCs/>
          <w:szCs w:val="28"/>
        </w:rPr>
        <w:t> </w:t>
      </w:r>
      <w:r w:rsidR="005062EA" w:rsidRPr="00063EA5">
        <w:rPr>
          <w:rFonts w:cs="Times New Roman"/>
          <w:bCs/>
          <w:szCs w:val="28"/>
        </w:rPr>
        <w:t>д</w:t>
      </w:r>
      <w:r w:rsidRPr="00063EA5">
        <w:rPr>
          <w:rFonts w:cs="Times New Roman"/>
          <w:bCs/>
          <w:szCs w:val="28"/>
        </w:rPr>
        <w:t>ругими людьми</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п</w:t>
      </w:r>
      <w:r w:rsidRPr="00063EA5">
        <w:rPr>
          <w:rFonts w:cs="Times New Roman"/>
          <w:bCs/>
          <w:szCs w:val="28"/>
        </w:rPr>
        <w:t>рофессиональной сфере</w:t>
      </w:r>
      <w:r w:rsidR="005606E0">
        <w:rPr>
          <w:rStyle w:val="af0"/>
          <w:rFonts w:cs="Times New Roman"/>
          <w:bCs/>
          <w:szCs w:val="28"/>
        </w:rPr>
        <w:footnoteReference w:id="67"/>
      </w:r>
      <w:r w:rsidR="0094448D" w:rsidRPr="00063EA5">
        <w:rPr>
          <w:rFonts w:cs="Times New Roman"/>
          <w:b/>
          <w:bCs/>
          <w:szCs w:val="28"/>
        </w:rPr>
        <w:t>.</w:t>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отношения курсантов</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Отношения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рофессии, ощущения себя частью профессионального сообщества.</w:t>
      </w:r>
    </w:p>
    <w:p w:rsidR="00B33D6B" w:rsidRPr="00063EA5" w:rsidRDefault="00B33D6B" w:rsidP="00007515">
      <w:pPr>
        <w:ind w:firstLine="708"/>
        <w:jc w:val="both"/>
        <w:rPr>
          <w:rFonts w:cs="Times New Roman"/>
          <w:szCs w:val="28"/>
        </w:rPr>
      </w:pPr>
      <w:r w:rsidRPr="00063EA5">
        <w:rPr>
          <w:rFonts w:cs="Times New Roman"/>
          <w:szCs w:val="28"/>
        </w:rPr>
        <w:t>В иссле</w:t>
      </w:r>
      <w:r w:rsidR="005606E0">
        <w:rPr>
          <w:rFonts w:cs="Times New Roman"/>
          <w:szCs w:val="28"/>
        </w:rPr>
        <w:t>довании Е.В. Кузнецовой</w:t>
      </w:r>
      <w:r w:rsidR="005606E0">
        <w:rPr>
          <w:rStyle w:val="af0"/>
          <w:rFonts w:cs="Times New Roman"/>
          <w:szCs w:val="28"/>
        </w:rPr>
        <w:footnoteReference w:id="68"/>
      </w:r>
      <w:r w:rsidRPr="00063EA5">
        <w:rPr>
          <w:rFonts w:cs="Times New Roman"/>
          <w:szCs w:val="28"/>
        </w:rPr>
        <w:t xml:space="preserve"> было показано, что высокая профессиональная идентичность курсантов положительно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акими показателями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успешности, как:</w:t>
      </w:r>
    </w:p>
    <w:p w:rsidR="00B33D6B" w:rsidRPr="00063EA5" w:rsidRDefault="005606E0" w:rsidP="00406B47">
      <w:pPr>
        <w:pStyle w:val="a4"/>
        <w:numPr>
          <w:ilvl w:val="0"/>
          <w:numId w:val="7"/>
        </w:numPr>
        <w:ind w:left="0" w:firstLine="709"/>
        <w:jc w:val="both"/>
        <w:rPr>
          <w:rFonts w:cs="Times New Roman"/>
          <w:szCs w:val="28"/>
        </w:rPr>
      </w:pPr>
      <w:r>
        <w:rPr>
          <w:rFonts w:cs="Times New Roman"/>
          <w:bCs/>
          <w:szCs w:val="28"/>
        </w:rPr>
        <w:lastRenderedPageBreak/>
        <w:t>Успеваемость</w:t>
      </w:r>
      <w:r w:rsidR="005062EA">
        <w:rPr>
          <w:rFonts w:cs="Times New Roman"/>
          <w:bCs/>
          <w:szCs w:val="28"/>
        </w:rPr>
        <w:t xml:space="preserve"> в у</w:t>
      </w:r>
      <w:r>
        <w:rPr>
          <w:rFonts w:cs="Times New Roman"/>
          <w:bCs/>
          <w:szCs w:val="28"/>
        </w:rPr>
        <w:t>чебе</w:t>
      </w:r>
      <w:r>
        <w:rPr>
          <w:rStyle w:val="af0"/>
          <w:rFonts w:cs="Times New Roman"/>
          <w:bCs/>
          <w:szCs w:val="28"/>
        </w:rPr>
        <w:footnoteReference w:id="69"/>
      </w:r>
      <w:r w:rsidR="00B33D6B" w:rsidRPr="00063EA5">
        <w:rPr>
          <w:rFonts w:cs="Times New Roman"/>
          <w:b/>
          <w:bCs/>
          <w:szCs w:val="28"/>
        </w:rPr>
        <w:t xml:space="preserve">: </w:t>
      </w:r>
      <w:r w:rsidR="00B33D6B" w:rsidRPr="00063EA5">
        <w:rPr>
          <w:rFonts w:cs="Times New Roman"/>
          <w:szCs w:val="28"/>
        </w:rPr>
        <w:t>Высокая профессиональная идентичность курсантов способствует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00B33D6B" w:rsidRPr="00063EA5">
        <w:rPr>
          <w:rFonts w:cs="Times New Roman"/>
          <w:szCs w:val="28"/>
        </w:rPr>
        <w:t>спешной учебе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 xml:space="preserve">оенном вузе. </w:t>
      </w:r>
    </w:p>
    <w:p w:rsidR="00B33D6B" w:rsidRPr="00063EA5" w:rsidRDefault="00B33D6B" w:rsidP="00406B47">
      <w:pPr>
        <w:pStyle w:val="a4"/>
        <w:numPr>
          <w:ilvl w:val="0"/>
          <w:numId w:val="7"/>
        </w:numPr>
        <w:ind w:left="0" w:firstLine="709"/>
        <w:jc w:val="both"/>
        <w:rPr>
          <w:rFonts w:cs="Times New Roman"/>
          <w:szCs w:val="28"/>
        </w:rPr>
      </w:pPr>
      <w:r w:rsidRPr="00063EA5">
        <w:rPr>
          <w:rFonts w:cs="Times New Roman"/>
          <w:bCs/>
          <w:szCs w:val="28"/>
        </w:rPr>
        <w:t>Удовлетворенность военной службой</w:t>
      </w:r>
      <w:r w:rsidR="005606E0">
        <w:rPr>
          <w:rStyle w:val="af0"/>
          <w:rFonts w:cs="Times New Roman"/>
          <w:bCs/>
          <w:szCs w:val="28"/>
        </w:rPr>
        <w:footnoteReference w:id="70"/>
      </w:r>
      <w:r w:rsidRPr="00063EA5">
        <w:rPr>
          <w:rFonts w:cs="Times New Roman"/>
          <w:b/>
          <w:bCs/>
          <w:szCs w:val="28"/>
        </w:rPr>
        <w:t xml:space="preserve">: </w:t>
      </w:r>
      <w:r w:rsidRPr="00063EA5">
        <w:rPr>
          <w:rFonts w:cs="Times New Roman"/>
          <w:szCs w:val="28"/>
        </w:rPr>
        <w:t>Высокая профессиональная идентичность курсантов также способствует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довлетворенности военной службой</w:t>
      </w:r>
      <w:r w:rsidR="0094448D" w:rsidRPr="00063EA5">
        <w:rPr>
          <w:rFonts w:cs="Times New Roman"/>
          <w:szCs w:val="28"/>
        </w:rPr>
        <w:t>.</w:t>
      </w:r>
    </w:p>
    <w:p w:rsidR="0094448D" w:rsidRPr="00063EA5" w:rsidRDefault="00B33D6B" w:rsidP="00406B47">
      <w:pPr>
        <w:pStyle w:val="a4"/>
        <w:numPr>
          <w:ilvl w:val="0"/>
          <w:numId w:val="7"/>
        </w:numPr>
        <w:ind w:left="0" w:firstLine="709"/>
        <w:jc w:val="both"/>
        <w:rPr>
          <w:rFonts w:cs="Times New Roman"/>
          <w:szCs w:val="28"/>
        </w:rPr>
      </w:pPr>
      <w:r w:rsidRPr="00063EA5">
        <w:rPr>
          <w:rFonts w:cs="Times New Roman"/>
          <w:bCs/>
          <w:szCs w:val="28"/>
        </w:rPr>
        <w:t>Желание продолжить военную карьеру</w:t>
      </w:r>
      <w:r w:rsidR="005606E0">
        <w:rPr>
          <w:rStyle w:val="af0"/>
          <w:rFonts w:cs="Times New Roman"/>
          <w:bCs/>
          <w:szCs w:val="28"/>
        </w:rPr>
        <w:footnoteReference w:id="71"/>
      </w:r>
      <w:r w:rsidRPr="00063EA5">
        <w:rPr>
          <w:rFonts w:cs="Times New Roman"/>
          <w:b/>
          <w:bCs/>
          <w:szCs w:val="28"/>
        </w:rPr>
        <w:t xml:space="preserve">: </w:t>
      </w:r>
      <w:r w:rsidRPr="00063EA5">
        <w:rPr>
          <w:rFonts w:cs="Times New Roman"/>
          <w:szCs w:val="28"/>
        </w:rPr>
        <w:t>Высокая профессиональная идентичность курсантов также повышает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ж</w:t>
      </w:r>
      <w:r w:rsidRPr="00063EA5">
        <w:rPr>
          <w:rFonts w:cs="Times New Roman"/>
          <w:szCs w:val="28"/>
        </w:rPr>
        <w:t xml:space="preserve">елание продолжить военную карьеру. </w:t>
      </w:r>
    </w:p>
    <w:p w:rsidR="0094448D" w:rsidRPr="00063EA5" w:rsidRDefault="00B33D6B" w:rsidP="00007515">
      <w:pPr>
        <w:ind w:firstLine="708"/>
        <w:jc w:val="both"/>
        <w:rPr>
          <w:rFonts w:cs="Times New Roman"/>
          <w:szCs w:val="28"/>
        </w:rPr>
      </w:pPr>
      <w:r w:rsidRPr="00063EA5">
        <w:rPr>
          <w:rFonts w:cs="Times New Roman"/>
          <w:szCs w:val="28"/>
        </w:rPr>
        <w:t xml:space="preserve">Таким образом,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процессом, который протекает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характеризующихся специфическими особенностями. Для обеспечения успешного формирования профессиональной идентичности курсантов необходимо учитывать эти особенности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ринимать соответствующие меры.</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Традиционно идентичность понимается как самотождественность личности или вещи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времени при различных обстоятельствах. Это означает, что человек остается самим собой, несмотря</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Pr="00063EA5">
        <w:rPr>
          <w:color w:val="000000"/>
          <w:sz w:val="28"/>
          <w:szCs w:val="28"/>
        </w:rPr>
        <w:t>зменения, происходящие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н</w:t>
      </w:r>
      <w:r w:rsidRPr="00063EA5">
        <w:rPr>
          <w:color w:val="000000"/>
          <w:sz w:val="28"/>
          <w:szCs w:val="28"/>
        </w:rPr>
        <w:t>им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Pr="00063EA5">
        <w:rPr>
          <w:color w:val="000000"/>
          <w:sz w:val="28"/>
          <w:szCs w:val="28"/>
        </w:rPr>
        <w:t>округ него.</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Такое понимание идентичности отражено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ловарных определениях. Например, Оксфорд</w:t>
      </w:r>
      <w:r w:rsidR="005606E0">
        <w:rPr>
          <w:color w:val="000000"/>
          <w:sz w:val="28"/>
          <w:szCs w:val="28"/>
        </w:rPr>
        <w:t>ский словарь английского языка</w:t>
      </w:r>
      <w:r w:rsidR="005606E0">
        <w:rPr>
          <w:rStyle w:val="af0"/>
          <w:color w:val="000000"/>
          <w:sz w:val="28"/>
          <w:szCs w:val="28"/>
        </w:rPr>
        <w:footnoteReference w:id="72"/>
      </w:r>
      <w:r w:rsidRPr="00063EA5">
        <w:rPr>
          <w:color w:val="000000"/>
          <w:sz w:val="28"/>
          <w:szCs w:val="28"/>
        </w:rPr>
        <w:t xml:space="preserve"> определяет идентичность как </w:t>
      </w:r>
      <w:r w:rsidR="00195A6F">
        <w:rPr>
          <w:color w:val="000000"/>
          <w:sz w:val="28"/>
          <w:szCs w:val="28"/>
        </w:rPr>
        <w:t>«</w:t>
      </w:r>
      <w:r w:rsidRPr="00063EA5">
        <w:rPr>
          <w:color w:val="000000"/>
          <w:sz w:val="28"/>
          <w:szCs w:val="28"/>
        </w:rPr>
        <w:t>самотождественность личности или вещи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времени при различных обстоятельствах</w:t>
      </w:r>
      <w:r w:rsidR="00195A6F">
        <w:rPr>
          <w:color w:val="000000"/>
          <w:sz w:val="28"/>
          <w:szCs w:val="28"/>
        </w:rPr>
        <w:t>»</w:t>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В современной психологии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ф</w:t>
      </w:r>
      <w:r w:rsidRPr="00063EA5">
        <w:rPr>
          <w:color w:val="000000"/>
          <w:sz w:val="28"/>
          <w:szCs w:val="28"/>
        </w:rPr>
        <w:t>илософии идентичность понимается более широко, как чувство самотождественности, собственной истинности, полноценности, сопричастности миру</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ругим людям. Это означает, что идентичность</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т</w:t>
      </w:r>
      <w:r w:rsidRPr="00063EA5">
        <w:rPr>
          <w:color w:val="000000"/>
          <w:sz w:val="28"/>
          <w:szCs w:val="28"/>
        </w:rPr>
        <w:t>олько предполагает сохранение постоянства,</w:t>
      </w:r>
      <w:r w:rsidR="005062EA" w:rsidRPr="00063EA5">
        <w:rPr>
          <w:color w:val="000000"/>
          <w:sz w:val="28"/>
          <w:szCs w:val="28"/>
        </w:rPr>
        <w:t xml:space="preserve"> но</w:t>
      </w:r>
      <w:r w:rsidR="005062EA">
        <w:rPr>
          <w:color w:val="000000"/>
          <w:sz w:val="28"/>
          <w:szCs w:val="28"/>
        </w:rPr>
        <w:t> </w:t>
      </w:r>
      <w:r w:rsidR="005062EA" w:rsidRPr="00063EA5">
        <w:rPr>
          <w:color w:val="000000"/>
          <w:sz w:val="28"/>
          <w:szCs w:val="28"/>
        </w:rPr>
        <w:t>и</w:t>
      </w:r>
      <w:r w:rsidRPr="00063EA5">
        <w:rPr>
          <w:color w:val="000000"/>
          <w:sz w:val="28"/>
          <w:szCs w:val="28"/>
        </w:rPr>
        <w:t xml:space="preserve">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развитие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зменение личности.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Такое понимание идентичности отражено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о</w:t>
      </w:r>
      <w:r w:rsidRPr="00063EA5">
        <w:rPr>
          <w:color w:val="000000"/>
          <w:sz w:val="28"/>
          <w:szCs w:val="28"/>
        </w:rPr>
        <w:t xml:space="preserve">пределении, предложенном в </w:t>
      </w:r>
      <w:r w:rsidR="00195A6F">
        <w:rPr>
          <w:color w:val="000000"/>
          <w:sz w:val="28"/>
          <w:szCs w:val="28"/>
        </w:rPr>
        <w:t>«</w:t>
      </w:r>
      <w:r w:rsidRPr="00063EA5">
        <w:rPr>
          <w:color w:val="000000"/>
          <w:sz w:val="28"/>
          <w:szCs w:val="28"/>
        </w:rPr>
        <w:t>Словаре практического психолога</w:t>
      </w:r>
      <w:r w:rsidR="00195A6F">
        <w:rPr>
          <w:color w:val="000000"/>
          <w:sz w:val="28"/>
          <w:szCs w:val="28"/>
        </w:rPr>
        <w:t>»</w:t>
      </w:r>
      <w:r w:rsidRPr="00063EA5">
        <w:rPr>
          <w:color w:val="000000"/>
          <w:sz w:val="28"/>
          <w:szCs w:val="28"/>
        </w:rPr>
        <w:t xml:space="preserve">. Идентичность здесь определяется как </w:t>
      </w:r>
      <w:r w:rsidR="00195A6F">
        <w:rPr>
          <w:color w:val="000000"/>
          <w:sz w:val="28"/>
          <w:szCs w:val="28"/>
        </w:rPr>
        <w:t>«</w:t>
      </w:r>
      <w:r w:rsidRPr="00063EA5">
        <w:rPr>
          <w:color w:val="000000"/>
          <w:sz w:val="28"/>
          <w:szCs w:val="28"/>
        </w:rPr>
        <w:t>чувство самотождественности, собственной истинности, полноценности, сопри</w:t>
      </w:r>
      <w:r w:rsidR="005606E0">
        <w:rPr>
          <w:color w:val="000000"/>
          <w:sz w:val="28"/>
          <w:szCs w:val="28"/>
        </w:rPr>
        <w:t>частности миру</w:t>
      </w:r>
      <w:r w:rsidR="005062EA">
        <w:rPr>
          <w:color w:val="000000"/>
          <w:sz w:val="28"/>
          <w:szCs w:val="28"/>
        </w:rPr>
        <w:t xml:space="preserve"> и д</w:t>
      </w:r>
      <w:r w:rsidR="005606E0">
        <w:rPr>
          <w:color w:val="000000"/>
          <w:sz w:val="28"/>
          <w:szCs w:val="28"/>
        </w:rPr>
        <w:t>ругим людям</w:t>
      </w:r>
      <w:r w:rsidR="00195A6F">
        <w:rPr>
          <w:color w:val="000000"/>
          <w:sz w:val="28"/>
          <w:szCs w:val="28"/>
        </w:rPr>
        <w:t>»</w:t>
      </w:r>
      <w:r w:rsidR="005606E0">
        <w:rPr>
          <w:rStyle w:val="af0"/>
          <w:color w:val="000000"/>
          <w:sz w:val="28"/>
          <w:szCs w:val="28"/>
        </w:rPr>
        <w:footnoteReference w:id="73"/>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Проблема идентичности приобретает особую актуальность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ериоды социальных</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ультурных изменений.</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акие периоды люди могут испытывать трудности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пределением своего места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 что может привести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Pr="00063EA5">
        <w:rPr>
          <w:color w:val="000000"/>
          <w:sz w:val="28"/>
          <w:szCs w:val="28"/>
        </w:rPr>
        <w:t>ризису идентичности.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Кризис идентичности может проявляться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азличных формах, например,</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трате смысла жизни, чувства одиночества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тчужденности, снижении самооценки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амоуверенности.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традиционных обществах идентичность часто определяется принадлежностью</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пределенной группе. Например, человек может идентифицировать себя как члена определенной семьи, этнической группы или религии. Такая идентичность основана</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амотождественности,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щущении постоянства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еизменности.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современных обществах идентичность может быть более индивидуализированной. Человек может идентифицировать себя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р</w:t>
      </w:r>
      <w:r w:rsidRPr="00063EA5">
        <w:rPr>
          <w:color w:val="000000"/>
          <w:sz w:val="28"/>
          <w:szCs w:val="28"/>
        </w:rPr>
        <w:t>азличными группами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олями, которые</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и</w:t>
      </w:r>
      <w:r w:rsidRPr="00063EA5">
        <w:rPr>
          <w:color w:val="000000"/>
          <w:sz w:val="28"/>
          <w:szCs w:val="28"/>
        </w:rPr>
        <w:t>грает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ж</w:t>
      </w:r>
      <w:r w:rsidRPr="00063EA5">
        <w:rPr>
          <w:color w:val="000000"/>
          <w:sz w:val="28"/>
          <w:szCs w:val="28"/>
        </w:rPr>
        <w:t>изни. Такая идентичность основана</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амоопределении,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пособности человека выбирать</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оздавать свою идентичность.</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В начале XIX века немецкий философ И.Г. Фихте предложил к</w:t>
      </w:r>
      <w:r w:rsidR="000C2189">
        <w:rPr>
          <w:color w:val="000000"/>
          <w:sz w:val="28"/>
          <w:szCs w:val="28"/>
        </w:rPr>
        <w:t>онцепцию самосознания</w:t>
      </w:r>
      <w:r w:rsidR="000C2189">
        <w:rPr>
          <w:rStyle w:val="af0"/>
          <w:color w:val="000000"/>
          <w:sz w:val="28"/>
          <w:szCs w:val="28"/>
        </w:rPr>
        <w:footnoteReference w:id="74"/>
      </w:r>
      <w:r w:rsidR="000C2189">
        <w:rPr>
          <w:color w:val="000000"/>
          <w:sz w:val="28"/>
          <w:szCs w:val="28"/>
        </w:rPr>
        <w:t>,</w:t>
      </w:r>
      <w:r w:rsidRPr="00063EA5">
        <w:rPr>
          <w:color w:val="000000"/>
          <w:sz w:val="28"/>
          <w:szCs w:val="28"/>
        </w:rPr>
        <w:t xml:space="preserve"> которая легла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о</w:t>
      </w:r>
      <w:r w:rsidRPr="00063EA5">
        <w:rPr>
          <w:color w:val="000000"/>
          <w:sz w:val="28"/>
          <w:szCs w:val="28"/>
        </w:rPr>
        <w:t>снову современных представлений</w:t>
      </w:r>
      <w:r w:rsidR="005062EA" w:rsidRPr="00063EA5">
        <w:rPr>
          <w:color w:val="000000"/>
          <w:sz w:val="28"/>
          <w:szCs w:val="28"/>
        </w:rPr>
        <w:t xml:space="preserve"> об</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И.Г. Фихте утверждал, что человек осознает себя как личность через противопоставление себя другим людям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кружающему миру.</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конце XIX века американский психолог У. Джемс раз</w:t>
      </w:r>
      <w:r w:rsidR="000C2189">
        <w:rPr>
          <w:color w:val="000000"/>
          <w:sz w:val="28"/>
          <w:szCs w:val="28"/>
        </w:rPr>
        <w:t>работал концепцию идентичности</w:t>
      </w:r>
      <w:r w:rsidR="000C2189">
        <w:rPr>
          <w:rStyle w:val="af0"/>
          <w:color w:val="000000"/>
          <w:sz w:val="28"/>
          <w:szCs w:val="28"/>
        </w:rPr>
        <w:footnoteReference w:id="75"/>
      </w:r>
      <w:r w:rsidRPr="00063EA5">
        <w:rPr>
          <w:color w:val="000000"/>
          <w:sz w:val="28"/>
          <w:szCs w:val="28"/>
        </w:rPr>
        <w:t>, которая получила широкое распространение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 xml:space="preserve">сихологии. </w:t>
      </w:r>
      <w:r w:rsidRPr="00063EA5">
        <w:rPr>
          <w:color w:val="000000"/>
          <w:sz w:val="28"/>
          <w:szCs w:val="28"/>
        </w:rPr>
        <w:br/>
        <w:t>У. Джемс рассматривал идентичность как последовательность, непротиворечивость личности, которая должна быть развита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воспитания.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У. Джемс вы</w:t>
      </w:r>
      <w:r w:rsidR="000C2189">
        <w:rPr>
          <w:color w:val="000000"/>
          <w:sz w:val="28"/>
          <w:szCs w:val="28"/>
        </w:rPr>
        <w:t>делил два аспекта идентичности</w:t>
      </w:r>
      <w:r w:rsidR="000C2189">
        <w:rPr>
          <w:rStyle w:val="af0"/>
          <w:color w:val="000000"/>
          <w:sz w:val="28"/>
          <w:szCs w:val="28"/>
        </w:rPr>
        <w:footnoteReference w:id="76"/>
      </w:r>
      <w:r w:rsidRPr="00063EA5">
        <w:rPr>
          <w:color w:val="000000"/>
          <w:sz w:val="28"/>
          <w:szCs w:val="28"/>
        </w:rPr>
        <w:t>: личностный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оциальный. Личностная идентичность определяется физическими, интеллектуальными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равственными чертами индивида. Социальная идентичность определяется принадлежностью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w:t>
      </w:r>
      <w:r w:rsidR="005062EA" w:rsidRPr="00063EA5">
        <w:rPr>
          <w:color w:val="000000"/>
          <w:sz w:val="28"/>
          <w:szCs w:val="28"/>
        </w:rPr>
        <w:t xml:space="preserve"> XX</w:t>
      </w:r>
      <w:r w:rsidR="005062EA">
        <w:rPr>
          <w:color w:val="000000"/>
          <w:sz w:val="28"/>
          <w:szCs w:val="28"/>
        </w:rPr>
        <w:t> </w:t>
      </w:r>
      <w:r w:rsidR="005062EA" w:rsidRPr="00063EA5">
        <w:rPr>
          <w:color w:val="000000"/>
          <w:sz w:val="28"/>
          <w:szCs w:val="28"/>
        </w:rPr>
        <w:t>в</w:t>
      </w:r>
      <w:r w:rsidRPr="00063EA5">
        <w:rPr>
          <w:color w:val="000000"/>
          <w:sz w:val="28"/>
          <w:szCs w:val="28"/>
        </w:rPr>
        <w:t>еке представления</w:t>
      </w:r>
      <w:r w:rsidR="005062EA" w:rsidRPr="00063EA5">
        <w:rPr>
          <w:color w:val="000000"/>
          <w:sz w:val="28"/>
          <w:szCs w:val="28"/>
        </w:rPr>
        <w:t xml:space="preserve"> об</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личности развивалис</w:t>
      </w:r>
      <w:r w:rsidR="000C2189">
        <w:rPr>
          <w:color w:val="000000"/>
          <w:sz w:val="28"/>
          <w:szCs w:val="28"/>
        </w:rPr>
        <w:t>ь</w:t>
      </w:r>
      <w:r w:rsidR="005062EA">
        <w:rPr>
          <w:color w:val="000000"/>
          <w:sz w:val="28"/>
          <w:szCs w:val="28"/>
        </w:rPr>
        <w:t xml:space="preserve"> в д</w:t>
      </w:r>
      <w:r w:rsidR="000C2189">
        <w:rPr>
          <w:color w:val="000000"/>
          <w:sz w:val="28"/>
          <w:szCs w:val="28"/>
        </w:rPr>
        <w:t>вух основных направлениях</w:t>
      </w:r>
      <w:r w:rsidR="000C2189">
        <w:rPr>
          <w:rStyle w:val="af0"/>
          <w:color w:val="000000"/>
          <w:sz w:val="28"/>
          <w:szCs w:val="28"/>
        </w:rPr>
        <w:footnoteReference w:id="77"/>
      </w:r>
      <w:r w:rsidRPr="00063EA5">
        <w:rPr>
          <w:color w:val="000000"/>
          <w:sz w:val="28"/>
          <w:szCs w:val="28"/>
        </w:rPr>
        <w:t>:</w:t>
      </w:r>
    </w:p>
    <w:p w:rsidR="00B33D6B" w:rsidRPr="00063EA5" w:rsidRDefault="00B33D6B" w:rsidP="00406B47">
      <w:pPr>
        <w:pStyle w:val="a5"/>
        <w:numPr>
          <w:ilvl w:val="0"/>
          <w:numId w:val="8"/>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Индивидуалистское направление</w:t>
      </w:r>
      <w:r w:rsidRPr="00063EA5">
        <w:rPr>
          <w:color w:val="000000"/>
          <w:sz w:val="28"/>
          <w:szCs w:val="28"/>
        </w:rPr>
        <w:t xml:space="preserve"> рассматривает идентичность как продукт самопознания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амоопределения личности.</w:t>
      </w:r>
    </w:p>
    <w:p w:rsidR="00B33D6B" w:rsidRPr="00063EA5" w:rsidRDefault="00B33D6B" w:rsidP="00406B47">
      <w:pPr>
        <w:pStyle w:val="a5"/>
        <w:numPr>
          <w:ilvl w:val="0"/>
          <w:numId w:val="8"/>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Социокультурное направление</w:t>
      </w:r>
      <w:r w:rsidRPr="00063EA5">
        <w:rPr>
          <w:color w:val="000000"/>
          <w:sz w:val="28"/>
          <w:szCs w:val="28"/>
        </w:rPr>
        <w:t xml:space="preserve"> рассматривает идентичность как продукт взаимодействия личности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ультурой.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Индивидуалистское направление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было пре</w:t>
      </w:r>
      <w:r w:rsidR="000C2189">
        <w:rPr>
          <w:color w:val="000000"/>
          <w:sz w:val="28"/>
          <w:szCs w:val="28"/>
        </w:rPr>
        <w:t>дставлено работами Э. Эриксона</w:t>
      </w:r>
      <w:r w:rsidR="000C2189">
        <w:rPr>
          <w:rStyle w:val="af0"/>
          <w:color w:val="000000"/>
          <w:sz w:val="28"/>
          <w:szCs w:val="28"/>
        </w:rPr>
        <w:footnoteReference w:id="78"/>
      </w:r>
      <w:r w:rsidRPr="00063EA5">
        <w:rPr>
          <w:color w:val="000000"/>
          <w:sz w:val="28"/>
          <w:szCs w:val="28"/>
        </w:rPr>
        <w:t>, К. Ле</w:t>
      </w:r>
      <w:r w:rsidR="000C2189">
        <w:rPr>
          <w:color w:val="000000"/>
          <w:sz w:val="28"/>
          <w:szCs w:val="28"/>
        </w:rPr>
        <w:t>вина</w:t>
      </w:r>
      <w:r w:rsidR="000C2189">
        <w:rPr>
          <w:rStyle w:val="af0"/>
          <w:color w:val="000000"/>
          <w:sz w:val="28"/>
          <w:szCs w:val="28"/>
        </w:rPr>
        <w:footnoteReference w:id="79"/>
      </w:r>
      <w:r w:rsidR="000C2189">
        <w:rPr>
          <w:color w:val="000000"/>
          <w:sz w:val="28"/>
          <w:szCs w:val="28"/>
        </w:rPr>
        <w:t>, К. Роджерса</w:t>
      </w:r>
      <w:r w:rsidR="000C2189">
        <w:rPr>
          <w:rStyle w:val="af0"/>
          <w:color w:val="000000"/>
          <w:sz w:val="28"/>
          <w:szCs w:val="28"/>
        </w:rPr>
        <w:footnoteReference w:id="80"/>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ругих исследователей. Эти психологи рассматривали идентичность как результат процесса самоопределения, который проходит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Социокультурное направление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было</w:t>
      </w:r>
      <w:r w:rsidR="000C2189">
        <w:rPr>
          <w:color w:val="000000"/>
          <w:sz w:val="28"/>
          <w:szCs w:val="28"/>
        </w:rPr>
        <w:t xml:space="preserve"> представлено работами Ч. Кули</w:t>
      </w:r>
      <w:r w:rsidR="000C2189">
        <w:rPr>
          <w:rStyle w:val="af0"/>
          <w:color w:val="000000"/>
          <w:sz w:val="28"/>
          <w:szCs w:val="28"/>
        </w:rPr>
        <w:footnoteReference w:id="81"/>
      </w:r>
      <w:r w:rsidR="000C2189">
        <w:rPr>
          <w:color w:val="000000"/>
          <w:sz w:val="28"/>
          <w:szCs w:val="28"/>
        </w:rPr>
        <w:t>, Дж. Мида</w:t>
      </w:r>
      <w:r w:rsidR="000C2189">
        <w:rPr>
          <w:rStyle w:val="af0"/>
          <w:color w:val="000000"/>
          <w:sz w:val="28"/>
          <w:szCs w:val="28"/>
        </w:rPr>
        <w:footnoteReference w:id="82"/>
      </w:r>
      <w:r w:rsidR="000C2189">
        <w:rPr>
          <w:color w:val="000000"/>
          <w:sz w:val="28"/>
          <w:szCs w:val="28"/>
        </w:rPr>
        <w:t>, Г. Тарда</w:t>
      </w:r>
      <w:r w:rsidR="000C2189">
        <w:rPr>
          <w:rStyle w:val="af0"/>
          <w:color w:val="000000"/>
          <w:sz w:val="28"/>
          <w:szCs w:val="28"/>
        </w:rPr>
        <w:footnoteReference w:id="83"/>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ругих исследователей. Эти психологи рассматривали идентичность как продукт взаимодействия личности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ультурой.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 xml:space="preserve">Ч. Кули </w:t>
      </w:r>
      <w:r w:rsidR="000C2189">
        <w:rPr>
          <w:color w:val="000000"/>
          <w:sz w:val="28"/>
          <w:szCs w:val="28"/>
        </w:rPr>
        <w:t>предложил теорию зеркального Я</w:t>
      </w:r>
      <w:r w:rsidR="000C2189">
        <w:rPr>
          <w:rStyle w:val="af0"/>
          <w:color w:val="000000"/>
          <w:sz w:val="28"/>
          <w:szCs w:val="28"/>
        </w:rPr>
        <w:footnoteReference w:id="84"/>
      </w:r>
      <w:r w:rsidRPr="00063EA5">
        <w:rPr>
          <w:color w:val="000000"/>
          <w:sz w:val="28"/>
          <w:szCs w:val="28"/>
        </w:rPr>
        <w:t>, согласно которой человек формирует представление</w:t>
      </w:r>
      <w:r w:rsidR="005062EA" w:rsidRPr="00063EA5">
        <w:rPr>
          <w:color w:val="000000"/>
          <w:sz w:val="28"/>
          <w:szCs w:val="28"/>
        </w:rPr>
        <w:t xml:space="preserve"> о</w:t>
      </w:r>
      <w:r w:rsidR="005062EA">
        <w:rPr>
          <w:color w:val="000000"/>
          <w:sz w:val="28"/>
          <w:szCs w:val="28"/>
        </w:rPr>
        <w:t> </w:t>
      </w:r>
      <w:r w:rsidR="005062EA" w:rsidRPr="00063EA5">
        <w:rPr>
          <w:color w:val="000000"/>
          <w:sz w:val="28"/>
          <w:szCs w:val="28"/>
        </w:rPr>
        <w:t>с</w:t>
      </w:r>
      <w:r w:rsidRPr="00063EA5">
        <w:rPr>
          <w:color w:val="000000"/>
          <w:sz w:val="28"/>
          <w:szCs w:val="28"/>
        </w:rPr>
        <w:t>ебе</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восприятия себя глазами других людей.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Дж. Мид рассматривал идентичность как результат процесса социализац</w:t>
      </w:r>
      <w:r w:rsidR="000C2189">
        <w:rPr>
          <w:color w:val="000000"/>
          <w:sz w:val="28"/>
          <w:szCs w:val="28"/>
        </w:rPr>
        <w:t>ии</w:t>
      </w:r>
      <w:r w:rsidR="000C2189">
        <w:rPr>
          <w:rStyle w:val="af0"/>
          <w:color w:val="000000"/>
          <w:sz w:val="28"/>
          <w:szCs w:val="28"/>
        </w:rPr>
        <w:footnoteReference w:id="85"/>
      </w:r>
      <w:r w:rsidRPr="00063EA5">
        <w:rPr>
          <w:color w:val="000000"/>
          <w:sz w:val="28"/>
          <w:szCs w:val="28"/>
        </w:rPr>
        <w:t>,</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х</w:t>
      </w:r>
      <w:r w:rsidRPr="00063EA5">
        <w:rPr>
          <w:color w:val="000000"/>
          <w:sz w:val="28"/>
          <w:szCs w:val="28"/>
        </w:rPr>
        <w:t>оде которого человек усваивает ценности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ормы общества.</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В современной психологии принято рассматривать идентичность как сложное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ногогранное явление, которое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личностный, с</w:t>
      </w:r>
      <w:r w:rsidR="000C2189">
        <w:rPr>
          <w:color w:val="000000"/>
          <w:sz w:val="28"/>
          <w:szCs w:val="28"/>
        </w:rPr>
        <w:t>оциальный</w:t>
      </w:r>
      <w:r w:rsidR="005062EA">
        <w:rPr>
          <w:color w:val="000000"/>
          <w:sz w:val="28"/>
          <w:szCs w:val="28"/>
        </w:rPr>
        <w:t xml:space="preserve"> и к</w:t>
      </w:r>
      <w:r w:rsidR="000C2189">
        <w:rPr>
          <w:color w:val="000000"/>
          <w:sz w:val="28"/>
          <w:szCs w:val="28"/>
        </w:rPr>
        <w:t>ультурный аспекты</w:t>
      </w:r>
      <w:r w:rsidR="000C2189">
        <w:rPr>
          <w:rStyle w:val="af0"/>
          <w:color w:val="000000"/>
          <w:sz w:val="28"/>
          <w:szCs w:val="28"/>
        </w:rPr>
        <w:footnoteReference w:id="86"/>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Личностный аспект идентичности определяет индивидуальность человека, его</w:t>
      </w:r>
      <w:r w:rsidR="000C2189">
        <w:rPr>
          <w:color w:val="000000"/>
          <w:sz w:val="28"/>
          <w:szCs w:val="28"/>
        </w:rPr>
        <w:t xml:space="preserve"> неповторимость</w:t>
      </w:r>
      <w:r w:rsidR="005062EA">
        <w:rPr>
          <w:color w:val="000000"/>
          <w:sz w:val="28"/>
          <w:szCs w:val="28"/>
        </w:rPr>
        <w:t xml:space="preserve"> и у</w:t>
      </w:r>
      <w:r w:rsidR="000C2189">
        <w:rPr>
          <w:color w:val="000000"/>
          <w:sz w:val="28"/>
          <w:szCs w:val="28"/>
        </w:rPr>
        <w:t>никальность</w:t>
      </w:r>
      <w:r w:rsidR="000C2189">
        <w:rPr>
          <w:rStyle w:val="af0"/>
          <w:color w:val="000000"/>
          <w:sz w:val="28"/>
          <w:szCs w:val="28"/>
        </w:rPr>
        <w:footnoteReference w:id="87"/>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Социальный аспект идентичности определяет принадлежность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 которые оказывают влияние</w:t>
      </w:r>
      <w:r w:rsidR="005062EA" w:rsidRPr="00063EA5">
        <w:rPr>
          <w:color w:val="000000"/>
          <w:sz w:val="28"/>
          <w:szCs w:val="28"/>
        </w:rPr>
        <w:t xml:space="preserve"> на</w:t>
      </w:r>
      <w:r w:rsidR="005062EA">
        <w:rPr>
          <w:color w:val="000000"/>
          <w:sz w:val="28"/>
          <w:szCs w:val="28"/>
        </w:rPr>
        <w:t> е</w:t>
      </w:r>
      <w:r w:rsidR="000C2189">
        <w:rPr>
          <w:color w:val="000000"/>
          <w:sz w:val="28"/>
          <w:szCs w:val="28"/>
        </w:rPr>
        <w:t>го поведение</w:t>
      </w:r>
      <w:r w:rsidR="005062EA">
        <w:rPr>
          <w:color w:val="000000"/>
          <w:sz w:val="28"/>
          <w:szCs w:val="28"/>
        </w:rPr>
        <w:t xml:space="preserve"> и м</w:t>
      </w:r>
      <w:r w:rsidR="000C2189">
        <w:rPr>
          <w:color w:val="000000"/>
          <w:sz w:val="28"/>
          <w:szCs w:val="28"/>
        </w:rPr>
        <w:t>ировоззрение</w:t>
      </w:r>
      <w:r w:rsidR="000C2189">
        <w:rPr>
          <w:rStyle w:val="af0"/>
          <w:color w:val="000000"/>
          <w:sz w:val="28"/>
          <w:szCs w:val="28"/>
        </w:rPr>
        <w:footnoteReference w:id="88"/>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Культурный аспект идентичности определяет принадлежность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пределенной культуре, которая определяет его</w:t>
      </w:r>
      <w:r w:rsidR="000C2189">
        <w:rPr>
          <w:color w:val="000000"/>
          <w:sz w:val="28"/>
          <w:szCs w:val="28"/>
        </w:rPr>
        <w:t xml:space="preserve"> ценности, нормы</w:t>
      </w:r>
      <w:r w:rsidR="005062EA">
        <w:rPr>
          <w:color w:val="000000"/>
          <w:sz w:val="28"/>
          <w:szCs w:val="28"/>
        </w:rPr>
        <w:t xml:space="preserve"> и о</w:t>
      </w:r>
      <w:r w:rsidR="000C2189">
        <w:rPr>
          <w:color w:val="000000"/>
          <w:sz w:val="28"/>
          <w:szCs w:val="28"/>
        </w:rPr>
        <w:t>браз жизни</w:t>
      </w:r>
      <w:r w:rsidR="000C2189">
        <w:rPr>
          <w:rStyle w:val="af0"/>
          <w:color w:val="000000"/>
          <w:sz w:val="28"/>
          <w:szCs w:val="28"/>
        </w:rPr>
        <w:footnoteReference w:id="89"/>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Проблема идентичности личности является одной</w:t>
      </w:r>
      <w:r w:rsidR="005062EA" w:rsidRPr="00063EA5">
        <w:rPr>
          <w:color w:val="000000"/>
          <w:sz w:val="28"/>
          <w:szCs w:val="28"/>
        </w:rPr>
        <w:t xml:space="preserve"> из</w:t>
      </w:r>
      <w:r w:rsidR="005062EA">
        <w:rPr>
          <w:color w:val="000000"/>
          <w:sz w:val="28"/>
          <w:szCs w:val="28"/>
        </w:rPr>
        <w:t> </w:t>
      </w:r>
      <w:r w:rsidR="005062EA" w:rsidRPr="00063EA5">
        <w:rPr>
          <w:color w:val="000000"/>
          <w:sz w:val="28"/>
          <w:szCs w:val="28"/>
        </w:rPr>
        <w:t>ц</w:t>
      </w:r>
      <w:r w:rsidRPr="00063EA5">
        <w:rPr>
          <w:color w:val="000000"/>
          <w:sz w:val="28"/>
          <w:szCs w:val="28"/>
        </w:rPr>
        <w:t>ентральных</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Она связана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в</w:t>
      </w:r>
      <w:r w:rsidRPr="00063EA5">
        <w:rPr>
          <w:color w:val="000000"/>
          <w:sz w:val="28"/>
          <w:szCs w:val="28"/>
        </w:rPr>
        <w:t>опросом</w:t>
      </w:r>
      <w:r w:rsidR="005062EA" w:rsidRPr="00063EA5">
        <w:rPr>
          <w:color w:val="000000"/>
          <w:sz w:val="28"/>
          <w:szCs w:val="28"/>
        </w:rPr>
        <w:t xml:space="preserve"> о</w:t>
      </w:r>
      <w:r w:rsidR="005062EA">
        <w:rPr>
          <w:color w:val="000000"/>
          <w:sz w:val="28"/>
          <w:szCs w:val="28"/>
        </w:rPr>
        <w:t> </w:t>
      </w:r>
      <w:r w:rsidR="005062EA" w:rsidRPr="00063EA5">
        <w:rPr>
          <w:color w:val="000000"/>
          <w:sz w:val="28"/>
          <w:szCs w:val="28"/>
        </w:rPr>
        <w:t>т</w:t>
      </w:r>
      <w:r w:rsidRPr="00063EA5">
        <w:rPr>
          <w:color w:val="000000"/>
          <w:sz w:val="28"/>
          <w:szCs w:val="28"/>
        </w:rPr>
        <w:t>ом, как человек понимает себя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вое место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современном мире проблема идентичности приобретает особую актуальность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вязи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т</w:t>
      </w:r>
      <w:r w:rsidRPr="00063EA5">
        <w:rPr>
          <w:color w:val="000000"/>
          <w:sz w:val="28"/>
          <w:szCs w:val="28"/>
        </w:rPr>
        <w:t>акими глобальными процессами, как глобализация, миграция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ультурная диверсификация.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Важно отметить, что идентичность личности</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я</w:t>
      </w:r>
      <w:r w:rsidRPr="00063EA5">
        <w:rPr>
          <w:color w:val="000000"/>
          <w:sz w:val="28"/>
          <w:szCs w:val="28"/>
        </w:rPr>
        <w:t>вляется чем-то статичным. Она постоянно развивается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еняется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w:t>
      </w:r>
    </w:p>
    <w:p w:rsidR="00B33D6B" w:rsidRPr="00063EA5" w:rsidRDefault="003F1551" w:rsidP="00007515">
      <w:pPr>
        <w:pStyle w:val="a5"/>
        <w:spacing w:before="0" w:beforeAutospacing="0" w:after="0" w:afterAutospacing="0" w:line="360" w:lineRule="auto"/>
        <w:jc w:val="both"/>
        <w:rPr>
          <w:sz w:val="28"/>
          <w:szCs w:val="28"/>
        </w:rPr>
      </w:pPr>
      <w:r w:rsidRPr="00063EA5">
        <w:rPr>
          <w:color w:val="000000"/>
          <w:sz w:val="28"/>
          <w:szCs w:val="28"/>
        </w:rPr>
        <w:t>Э. Эриксон</w:t>
      </w:r>
      <w:r w:rsidR="00B33D6B" w:rsidRPr="00063EA5">
        <w:rPr>
          <w:color w:val="000000"/>
          <w:sz w:val="28"/>
          <w:szCs w:val="28"/>
        </w:rPr>
        <w:t xml:space="preserve"> внес значительный вклад</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00B33D6B" w:rsidRPr="00063EA5">
        <w:rPr>
          <w:color w:val="000000"/>
          <w:sz w:val="28"/>
          <w:szCs w:val="28"/>
        </w:rPr>
        <w:t>азвитие концепции идентичности.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00B33D6B" w:rsidRPr="00063EA5">
        <w:rPr>
          <w:color w:val="000000"/>
          <w:sz w:val="28"/>
          <w:szCs w:val="28"/>
        </w:rPr>
        <w:t>воей теории идентичности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р</w:t>
      </w:r>
      <w:r w:rsidR="00B33D6B" w:rsidRPr="00063EA5">
        <w:rPr>
          <w:color w:val="000000"/>
          <w:sz w:val="28"/>
          <w:szCs w:val="28"/>
        </w:rPr>
        <w:t>ассматривает</w:t>
      </w:r>
      <w:r w:rsidR="005062EA" w:rsidRPr="00063EA5">
        <w:rPr>
          <w:color w:val="000000"/>
          <w:sz w:val="28"/>
          <w:szCs w:val="28"/>
        </w:rPr>
        <w:t xml:space="preserve"> ее</w:t>
      </w:r>
      <w:r w:rsidR="005062EA">
        <w:rPr>
          <w:color w:val="000000"/>
          <w:sz w:val="28"/>
          <w:szCs w:val="28"/>
        </w:rPr>
        <w:t> </w:t>
      </w:r>
      <w:r w:rsidR="005062EA" w:rsidRPr="00063EA5">
        <w:rPr>
          <w:color w:val="000000"/>
          <w:sz w:val="28"/>
          <w:szCs w:val="28"/>
        </w:rPr>
        <w:t>к</w:t>
      </w:r>
      <w:r w:rsidR="00B33D6B" w:rsidRPr="00063EA5">
        <w:rPr>
          <w:color w:val="000000"/>
          <w:sz w:val="28"/>
          <w:szCs w:val="28"/>
        </w:rPr>
        <w:t>ак сложную личностное образование, имеющее многоуровневую структуру.</w:t>
      </w:r>
    </w:p>
    <w:p w:rsidR="00B33D6B" w:rsidRPr="00063EA5" w:rsidRDefault="00B33D6B" w:rsidP="00007515">
      <w:pPr>
        <w:pStyle w:val="a5"/>
        <w:spacing w:before="0" w:beforeAutospacing="0" w:after="0" w:afterAutospacing="0" w:line="360" w:lineRule="auto"/>
        <w:jc w:val="both"/>
        <w:rPr>
          <w:color w:val="000000"/>
          <w:sz w:val="28"/>
          <w:szCs w:val="28"/>
        </w:rPr>
      </w:pPr>
      <w:r w:rsidRPr="00063EA5">
        <w:rPr>
          <w:color w:val="000000"/>
          <w:sz w:val="28"/>
          <w:szCs w:val="28"/>
        </w:rPr>
        <w:t>Э. Эриксон считал, что идентичность выполняет две основные функ</w:t>
      </w:r>
      <w:r w:rsidR="000C2189">
        <w:rPr>
          <w:color w:val="000000"/>
          <w:sz w:val="28"/>
          <w:szCs w:val="28"/>
        </w:rPr>
        <w:t>ции: адаптивную</w:t>
      </w:r>
      <w:r w:rsidR="005062EA">
        <w:rPr>
          <w:color w:val="000000"/>
          <w:sz w:val="28"/>
          <w:szCs w:val="28"/>
        </w:rPr>
        <w:t xml:space="preserve"> и о</w:t>
      </w:r>
      <w:r w:rsidR="000C2189">
        <w:rPr>
          <w:color w:val="000000"/>
          <w:sz w:val="28"/>
          <w:szCs w:val="28"/>
        </w:rPr>
        <w:t>рганизующую</w:t>
      </w:r>
      <w:r w:rsidR="000C2189">
        <w:rPr>
          <w:rStyle w:val="af0"/>
          <w:color w:val="000000"/>
          <w:sz w:val="28"/>
          <w:szCs w:val="28"/>
        </w:rPr>
        <w:footnoteReference w:id="90"/>
      </w:r>
      <w:r w:rsidR="000C2189">
        <w:rPr>
          <w:color w:val="000000"/>
          <w:sz w:val="28"/>
          <w:szCs w:val="28"/>
        </w:rPr>
        <w:t>.</w:t>
      </w:r>
      <w:r w:rsidRPr="00063EA5">
        <w:rPr>
          <w:color w:val="000000"/>
          <w:sz w:val="28"/>
          <w:szCs w:val="28"/>
        </w:rPr>
        <w:t xml:space="preserve"> </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Адаптивная функция заключается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ом, что идентичность помогает человеку адаптироваться</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кружающей среде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спешно справляться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в</w:t>
      </w:r>
      <w:r w:rsidRPr="00063EA5">
        <w:rPr>
          <w:color w:val="000000"/>
          <w:sz w:val="28"/>
          <w:szCs w:val="28"/>
        </w:rPr>
        <w:t>озникающими жизненными задачами. Она обеспечивает единство</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ц</w:t>
      </w:r>
      <w:r w:rsidRPr="00063EA5">
        <w:rPr>
          <w:color w:val="000000"/>
          <w:sz w:val="28"/>
          <w:szCs w:val="28"/>
        </w:rPr>
        <w:t>елостность личности,</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т</w:t>
      </w:r>
      <w:r w:rsidRPr="00063EA5">
        <w:rPr>
          <w:color w:val="000000"/>
          <w:sz w:val="28"/>
          <w:szCs w:val="28"/>
        </w:rPr>
        <w:t>акже помогает человеку осознавать себя как уникальную</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еповторимую личность.</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Организующая функция идентичности заключается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ом, что она помогает человеку структурировать</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порядочивать свой жизненный опыт. Идентичность позволяет человеку понять свое место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 найти свое предназначение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мысл жизни.</w:t>
      </w:r>
    </w:p>
    <w:p w:rsidR="00B33D6B" w:rsidRPr="00063EA5" w:rsidRDefault="000C2189" w:rsidP="00007515">
      <w:pPr>
        <w:pStyle w:val="a5"/>
        <w:spacing w:before="0" w:beforeAutospacing="0" w:after="0" w:afterAutospacing="0" w:line="360" w:lineRule="auto"/>
        <w:jc w:val="both"/>
        <w:rPr>
          <w:sz w:val="28"/>
          <w:szCs w:val="28"/>
        </w:rPr>
      </w:pPr>
      <w:r>
        <w:rPr>
          <w:color w:val="000000"/>
          <w:sz w:val="28"/>
          <w:szCs w:val="28"/>
        </w:rPr>
        <w:t>Э. Эриксон</w:t>
      </w:r>
      <w:r w:rsidRPr="008C3A58">
        <w:rPr>
          <w:rStyle w:val="af0"/>
          <w:color w:val="000000"/>
          <w:sz w:val="28"/>
          <w:szCs w:val="28"/>
          <w:highlight w:val="yellow"/>
        </w:rPr>
        <w:footnoteReference w:id="91"/>
      </w:r>
      <w:r w:rsidR="00B33D6B" w:rsidRPr="00063EA5">
        <w:rPr>
          <w:color w:val="000000"/>
          <w:sz w:val="28"/>
          <w:szCs w:val="28"/>
        </w:rPr>
        <w:t xml:space="preserve"> рассматривает </w:t>
      </w:r>
      <w:r w:rsidR="003F1551" w:rsidRPr="00063EA5">
        <w:rPr>
          <w:color w:val="000000"/>
          <w:sz w:val="28"/>
          <w:szCs w:val="28"/>
        </w:rPr>
        <w:t>идентичность как сложное</w:t>
      </w:r>
      <w:r w:rsidR="00B33D6B" w:rsidRPr="00063EA5">
        <w:rPr>
          <w:color w:val="000000"/>
          <w:sz w:val="28"/>
          <w:szCs w:val="28"/>
        </w:rPr>
        <w:t xml:space="preserve"> личностное образование, имеющее две основные составляющие: персональную</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оциальную.</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Персональная идентичность - это ощущение человеком собственной неповторимости, уникальности своего жизненного опыта, обусловливающее некоторую тождестве</w:t>
      </w:r>
      <w:r w:rsidR="000C2189">
        <w:rPr>
          <w:color w:val="000000"/>
          <w:sz w:val="28"/>
          <w:szCs w:val="28"/>
        </w:rPr>
        <w:t>нность самому себе. Э. Эриксон</w:t>
      </w:r>
      <w:r w:rsidR="000C2189" w:rsidRPr="008C3A58">
        <w:rPr>
          <w:rStyle w:val="af0"/>
          <w:color w:val="000000"/>
          <w:sz w:val="28"/>
          <w:szCs w:val="28"/>
          <w:highlight w:val="yellow"/>
        </w:rPr>
        <w:footnoteReference w:id="92"/>
      </w:r>
      <w:r w:rsidRPr="00063EA5">
        <w:rPr>
          <w:color w:val="000000"/>
          <w:sz w:val="28"/>
          <w:szCs w:val="28"/>
        </w:rPr>
        <w:t xml:space="preserve"> определяет персональную идентичность как результат скрытой работы Эго-синтеза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есинтеза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 xml:space="preserve">ечение детства, как форму интеграции </w:t>
      </w:r>
      <w:r w:rsidR="00195A6F">
        <w:rPr>
          <w:color w:val="000000"/>
          <w:sz w:val="28"/>
          <w:szCs w:val="28"/>
        </w:rPr>
        <w:t>«</w:t>
      </w:r>
      <w:r w:rsidRPr="00063EA5">
        <w:rPr>
          <w:color w:val="000000"/>
          <w:sz w:val="28"/>
          <w:szCs w:val="28"/>
        </w:rPr>
        <w:t>Я</w:t>
      </w:r>
      <w:r w:rsidR="00195A6F">
        <w:rPr>
          <w:color w:val="000000"/>
          <w:sz w:val="28"/>
          <w:szCs w:val="28"/>
        </w:rPr>
        <w:t>»</w:t>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Социальная идентичность - это личностный конструкт, который отражает внутреннюю солидарность человека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с</w:t>
      </w:r>
      <w:r w:rsidRPr="00063EA5">
        <w:rPr>
          <w:color w:val="000000"/>
          <w:sz w:val="28"/>
          <w:szCs w:val="28"/>
        </w:rPr>
        <w:t>оциальными, групповыми идеалами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тандартами. Социальная идентичность формируется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взаимодействия человека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д</w:t>
      </w:r>
      <w:r w:rsidRPr="00063EA5">
        <w:rPr>
          <w:color w:val="000000"/>
          <w:sz w:val="28"/>
          <w:szCs w:val="28"/>
        </w:rPr>
        <w:t>ругими людьми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ц</w:t>
      </w:r>
      <w:r w:rsidRPr="00063EA5">
        <w:rPr>
          <w:color w:val="000000"/>
          <w:sz w:val="28"/>
          <w:szCs w:val="28"/>
        </w:rPr>
        <w:t>елом.</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Э. Эриксон выделил три формы</w:t>
      </w:r>
      <w:r w:rsidR="000C2189">
        <w:rPr>
          <w:bCs/>
          <w:color w:val="000000"/>
          <w:sz w:val="28"/>
          <w:szCs w:val="28"/>
        </w:rPr>
        <w:t xml:space="preserve"> идентичности</w:t>
      </w:r>
      <w:r w:rsidR="005062EA">
        <w:rPr>
          <w:bCs/>
          <w:color w:val="000000"/>
          <w:sz w:val="28"/>
          <w:szCs w:val="28"/>
        </w:rPr>
        <w:t xml:space="preserve"> по п</w:t>
      </w:r>
      <w:r w:rsidR="000C2189">
        <w:rPr>
          <w:bCs/>
          <w:color w:val="000000"/>
          <w:sz w:val="28"/>
          <w:szCs w:val="28"/>
        </w:rPr>
        <w:t>роисхождению</w:t>
      </w:r>
      <w:r w:rsidR="000C2189">
        <w:rPr>
          <w:rStyle w:val="af0"/>
          <w:bCs/>
          <w:color w:val="000000"/>
          <w:sz w:val="28"/>
          <w:szCs w:val="28"/>
        </w:rPr>
        <w:footnoteReference w:id="93"/>
      </w:r>
      <w:r w:rsidRPr="00063EA5">
        <w:rPr>
          <w:bCs/>
          <w:color w:val="000000"/>
          <w:sz w:val="28"/>
          <w:szCs w:val="28"/>
        </w:rPr>
        <w:t>:</w:t>
      </w:r>
    </w:p>
    <w:p w:rsidR="00B33D6B" w:rsidRPr="00063EA5"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внешне обусловленная идентичность</w:t>
      </w:r>
      <w:r w:rsidRPr="00063EA5">
        <w:rPr>
          <w:color w:val="000000"/>
          <w:sz w:val="28"/>
          <w:szCs w:val="28"/>
        </w:rPr>
        <w:t xml:space="preserve"> — это идентичность, которая определяется внешними факторами,</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з</w:t>
      </w:r>
      <w:r w:rsidRPr="00063EA5">
        <w:rPr>
          <w:color w:val="000000"/>
          <w:sz w:val="28"/>
          <w:szCs w:val="28"/>
        </w:rPr>
        <w:t>ависящими</w:t>
      </w:r>
      <w:r w:rsidR="005062EA" w:rsidRPr="00063EA5">
        <w:rPr>
          <w:color w:val="000000"/>
          <w:sz w:val="28"/>
          <w:szCs w:val="28"/>
        </w:rPr>
        <w:t xml:space="preserve"> от</w:t>
      </w:r>
      <w:r w:rsidR="005062EA">
        <w:rPr>
          <w:color w:val="000000"/>
          <w:sz w:val="28"/>
          <w:szCs w:val="28"/>
        </w:rPr>
        <w:t> </w:t>
      </w:r>
      <w:r w:rsidR="005062EA" w:rsidRPr="00063EA5">
        <w:rPr>
          <w:color w:val="000000"/>
          <w:sz w:val="28"/>
          <w:szCs w:val="28"/>
        </w:rPr>
        <w:t>в</w:t>
      </w:r>
      <w:r w:rsidRPr="00063EA5">
        <w:rPr>
          <w:color w:val="000000"/>
          <w:sz w:val="28"/>
          <w:szCs w:val="28"/>
        </w:rPr>
        <w:t>оли человека. Например, пол, раса, национальность, гражданство;</w:t>
      </w:r>
    </w:p>
    <w:p w:rsidR="00B33D6B" w:rsidRPr="00063EA5"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lastRenderedPageBreak/>
        <w:t>приобретённая идентичность</w:t>
      </w:r>
      <w:r w:rsidRPr="00063EA5">
        <w:rPr>
          <w:color w:val="000000"/>
          <w:sz w:val="28"/>
          <w:szCs w:val="28"/>
        </w:rPr>
        <w:t xml:space="preserve"> — это идентичность, которая формируется под влиянием внутренних факторов, таких как воля, способности, убеждения. Например, профессиональный статус, свободно выбираемые связи, привязанности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риентации;</w:t>
      </w:r>
    </w:p>
    <w:p w:rsidR="00B33D6B" w:rsidRPr="00063EA5"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заимствованная идентичность</w:t>
      </w:r>
      <w:r w:rsidRPr="00063EA5">
        <w:rPr>
          <w:color w:val="000000"/>
          <w:sz w:val="28"/>
          <w:szCs w:val="28"/>
        </w:rPr>
        <w:t xml:space="preserve"> — это идентичность, которая принимается под влиянием внешних образцов или ожиданий окружающих. Например, усвоенные роли, заданные каким-то внешним образцом.</w:t>
      </w:r>
    </w:p>
    <w:p w:rsidR="00B33D6B" w:rsidRPr="00063EA5" w:rsidRDefault="000C2189" w:rsidP="00007515">
      <w:pPr>
        <w:pStyle w:val="a5"/>
        <w:spacing w:before="0" w:beforeAutospacing="0" w:after="0" w:afterAutospacing="0" w:line="360" w:lineRule="auto"/>
        <w:jc w:val="both"/>
        <w:rPr>
          <w:sz w:val="28"/>
          <w:szCs w:val="28"/>
        </w:rPr>
      </w:pPr>
      <w:r>
        <w:rPr>
          <w:bCs/>
          <w:color w:val="000000"/>
          <w:sz w:val="28"/>
          <w:szCs w:val="28"/>
        </w:rPr>
        <w:t>Дж. Марсиа</w:t>
      </w:r>
      <w:r w:rsidRPr="008C3A58">
        <w:rPr>
          <w:rStyle w:val="af0"/>
          <w:bCs/>
          <w:color w:val="000000"/>
          <w:sz w:val="28"/>
          <w:szCs w:val="28"/>
          <w:highlight w:val="yellow"/>
        </w:rPr>
        <w:footnoteReference w:id="94"/>
      </w:r>
      <w:r w:rsidR="00B33D6B" w:rsidRPr="00063EA5">
        <w:rPr>
          <w:bCs/>
          <w:color w:val="000000"/>
          <w:sz w:val="28"/>
          <w:szCs w:val="28"/>
        </w:rPr>
        <w:t xml:space="preserve"> предложил статусный подход</w:t>
      </w:r>
      <w:r w:rsidR="005062EA" w:rsidRPr="00063EA5">
        <w:rPr>
          <w:bCs/>
          <w:color w:val="000000"/>
          <w:sz w:val="28"/>
          <w:szCs w:val="28"/>
        </w:rPr>
        <w:t xml:space="preserve"> к</w:t>
      </w:r>
      <w:r w:rsidR="005062EA">
        <w:rPr>
          <w:bCs/>
          <w:color w:val="000000"/>
          <w:sz w:val="28"/>
          <w:szCs w:val="28"/>
        </w:rPr>
        <w:t> </w:t>
      </w:r>
      <w:r w:rsidR="005062EA" w:rsidRPr="00063EA5">
        <w:rPr>
          <w:bCs/>
          <w:color w:val="000000"/>
          <w:sz w:val="28"/>
          <w:szCs w:val="28"/>
        </w:rPr>
        <w:t>и</w:t>
      </w:r>
      <w:r w:rsidR="00B33D6B" w:rsidRPr="00063EA5">
        <w:rPr>
          <w:bCs/>
          <w:color w:val="000000"/>
          <w:sz w:val="28"/>
          <w:szCs w:val="28"/>
        </w:rPr>
        <w:t>зучению идентичности.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По Дж. Марсиа, идентичность — это структура Эго, которая включает</w:t>
      </w:r>
      <w:r w:rsidR="005062EA" w:rsidRPr="00063EA5">
        <w:rPr>
          <w:bCs/>
          <w:color w:val="000000"/>
          <w:sz w:val="28"/>
          <w:szCs w:val="28"/>
        </w:rPr>
        <w:t xml:space="preserve"> в</w:t>
      </w:r>
      <w:r w:rsidR="005062EA">
        <w:rPr>
          <w:bCs/>
          <w:color w:val="000000"/>
          <w:sz w:val="28"/>
          <w:szCs w:val="28"/>
        </w:rPr>
        <w:t> </w:t>
      </w:r>
      <w:r w:rsidR="005062EA" w:rsidRPr="00063EA5">
        <w:rPr>
          <w:bCs/>
          <w:color w:val="000000"/>
          <w:sz w:val="28"/>
          <w:szCs w:val="28"/>
        </w:rPr>
        <w:t>с</w:t>
      </w:r>
      <w:r w:rsidRPr="00063EA5">
        <w:rPr>
          <w:bCs/>
          <w:color w:val="000000"/>
          <w:sz w:val="28"/>
          <w:szCs w:val="28"/>
        </w:rPr>
        <w:t>ебя потребности, способности, убеждения</w:t>
      </w:r>
      <w:r w:rsidR="005062EA" w:rsidRPr="00063EA5">
        <w:rPr>
          <w:bCs/>
          <w:color w:val="000000"/>
          <w:sz w:val="28"/>
          <w:szCs w:val="28"/>
        </w:rPr>
        <w:t xml:space="preserve"> и</w:t>
      </w:r>
      <w:r w:rsidR="005062EA">
        <w:rPr>
          <w:bCs/>
          <w:color w:val="000000"/>
          <w:sz w:val="28"/>
          <w:szCs w:val="28"/>
        </w:rPr>
        <w:t> </w:t>
      </w:r>
      <w:r w:rsidR="005062EA" w:rsidRPr="00063EA5">
        <w:rPr>
          <w:bCs/>
          <w:color w:val="000000"/>
          <w:sz w:val="28"/>
          <w:szCs w:val="28"/>
        </w:rPr>
        <w:t>и</w:t>
      </w:r>
      <w:r w:rsidRPr="00063EA5">
        <w:rPr>
          <w:bCs/>
          <w:color w:val="000000"/>
          <w:sz w:val="28"/>
          <w:szCs w:val="28"/>
        </w:rPr>
        <w:t>ндивидуальную историю.</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Для операционализации понятия идентичности Дж. Марсиа выдвинул предположение, что эта структура проявляется</w:t>
      </w:r>
      <w:r w:rsidR="005062EA" w:rsidRPr="00063EA5">
        <w:rPr>
          <w:bCs/>
          <w:color w:val="000000"/>
          <w:sz w:val="28"/>
          <w:szCs w:val="28"/>
        </w:rPr>
        <w:t xml:space="preserve"> в</w:t>
      </w:r>
      <w:r w:rsidR="005062EA">
        <w:rPr>
          <w:bCs/>
          <w:color w:val="000000"/>
          <w:sz w:val="28"/>
          <w:szCs w:val="28"/>
        </w:rPr>
        <w:t> </w:t>
      </w:r>
      <w:r w:rsidR="005062EA" w:rsidRPr="00063EA5">
        <w:rPr>
          <w:bCs/>
          <w:color w:val="000000"/>
          <w:sz w:val="28"/>
          <w:szCs w:val="28"/>
        </w:rPr>
        <w:t>н</w:t>
      </w:r>
      <w:r w:rsidRPr="00063EA5">
        <w:rPr>
          <w:bCs/>
          <w:color w:val="000000"/>
          <w:sz w:val="28"/>
          <w:szCs w:val="28"/>
        </w:rPr>
        <w:t>аблюдаемых паттернах решения жизненных проблем.</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В статусной модели Дж. Марсиа выделены четыре состояния (статуса) идентичности: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неопределенности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ещё</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с</w:t>
      </w:r>
      <w:r w:rsidRPr="00063EA5">
        <w:rPr>
          <w:color w:val="000000"/>
          <w:sz w:val="28"/>
          <w:szCs w:val="28"/>
        </w:rPr>
        <w:t>формировал свою идентичность;</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форсированной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принял идентичность, навязанную ему внешними факторами;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диффузной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находится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оиске своей идентичности;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достигнутой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сформировал свою идентичность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собственного выбора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ринятия ответственности.</w:t>
      </w:r>
    </w:p>
    <w:p w:rsidR="001A47A3" w:rsidRPr="00063EA5" w:rsidRDefault="00B33D6B" w:rsidP="001A47A3">
      <w:pPr>
        <w:pStyle w:val="a5"/>
        <w:spacing w:before="0" w:beforeAutospacing="0" w:after="0" w:afterAutospacing="0" w:line="360" w:lineRule="auto"/>
        <w:jc w:val="both"/>
        <w:rPr>
          <w:bCs/>
          <w:color w:val="000000"/>
          <w:sz w:val="28"/>
          <w:szCs w:val="28"/>
        </w:rPr>
      </w:pPr>
      <w:r w:rsidRPr="00063EA5">
        <w:rPr>
          <w:bCs/>
          <w:color w:val="000000"/>
          <w:sz w:val="28"/>
          <w:szCs w:val="28"/>
        </w:rPr>
        <w:t>В таблице 1 представлены четыре состоян</w:t>
      </w:r>
      <w:r w:rsidR="000C2189">
        <w:rPr>
          <w:bCs/>
          <w:color w:val="000000"/>
          <w:sz w:val="28"/>
          <w:szCs w:val="28"/>
        </w:rPr>
        <w:t>ия идентичности</w:t>
      </w:r>
      <w:r w:rsidR="005062EA">
        <w:rPr>
          <w:bCs/>
          <w:color w:val="000000"/>
          <w:sz w:val="28"/>
          <w:szCs w:val="28"/>
        </w:rPr>
        <w:t xml:space="preserve"> по Д</w:t>
      </w:r>
      <w:r w:rsidR="000C2189">
        <w:rPr>
          <w:bCs/>
          <w:color w:val="000000"/>
          <w:sz w:val="28"/>
          <w:szCs w:val="28"/>
        </w:rPr>
        <w:t>ж. Марсиа</w:t>
      </w:r>
      <w:r w:rsidR="000C2189">
        <w:rPr>
          <w:rStyle w:val="af0"/>
          <w:bCs/>
          <w:color w:val="000000"/>
          <w:sz w:val="28"/>
          <w:szCs w:val="28"/>
        </w:rPr>
        <w:footnoteReference w:id="95"/>
      </w:r>
      <w:r w:rsidRPr="00063EA5">
        <w:rPr>
          <w:bCs/>
          <w:color w:val="000000"/>
          <w:sz w:val="28"/>
          <w:szCs w:val="28"/>
        </w:rPr>
        <w:t>.</w:t>
      </w:r>
    </w:p>
    <w:p w:rsidR="001A47A3" w:rsidRPr="001A47A3" w:rsidRDefault="00B33D6B" w:rsidP="001A47A3">
      <w:pPr>
        <w:pStyle w:val="a5"/>
        <w:spacing w:before="120" w:beforeAutospacing="0" w:after="0" w:afterAutospacing="0" w:line="360" w:lineRule="auto"/>
        <w:ind w:firstLine="0"/>
        <w:jc w:val="center"/>
        <w:rPr>
          <w:bCs/>
          <w:color w:val="000000"/>
          <w:sz w:val="28"/>
          <w:szCs w:val="28"/>
        </w:rPr>
      </w:pPr>
      <w:r w:rsidRPr="001A47A3">
        <w:rPr>
          <w:bCs/>
          <w:color w:val="000000"/>
          <w:sz w:val="28"/>
          <w:szCs w:val="28"/>
          <w:highlight w:val="green"/>
        </w:rPr>
        <w:lastRenderedPageBreak/>
        <w:t>Таблица 1</w:t>
      </w:r>
      <w:r w:rsidR="001A47A3" w:rsidRPr="001A47A3">
        <w:rPr>
          <w:bCs/>
          <w:color w:val="000000"/>
          <w:sz w:val="28"/>
          <w:szCs w:val="28"/>
          <w:highlight w:val="green"/>
        </w:rPr>
        <w:t>.Состояния идентичности по Дж. Марсиа.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033"/>
        <w:gridCol w:w="1727"/>
        <w:gridCol w:w="2481"/>
      </w:tblGrid>
      <w:tr w:rsidR="00B33D6B" w:rsidRPr="00063EA5" w:rsidTr="00B33D6B">
        <w:trPr>
          <w:jc w:val="center"/>
        </w:trPr>
        <w:tc>
          <w:tcPr>
            <w:tcW w:w="3119"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Единицы идентичности</w:t>
            </w:r>
          </w:p>
        </w:tc>
        <w:tc>
          <w:tcPr>
            <w:tcW w:w="2033"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До кризиса</w:t>
            </w:r>
          </w:p>
        </w:tc>
        <w:tc>
          <w:tcPr>
            <w:tcW w:w="1727"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Кризис</w:t>
            </w:r>
          </w:p>
        </w:tc>
        <w:tc>
          <w:tcPr>
            <w:tcW w:w="2481"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После кризиса</w:t>
            </w:r>
          </w:p>
        </w:tc>
      </w:tr>
      <w:tr w:rsidR="00B33D6B" w:rsidRPr="00063EA5" w:rsidTr="00B33D6B">
        <w:trPr>
          <w:jc w:val="center"/>
        </w:trPr>
        <w:tc>
          <w:tcPr>
            <w:tcW w:w="3119" w:type="dxa"/>
            <w:vAlign w:val="center"/>
          </w:tcPr>
          <w:p w:rsidR="00B33D6B" w:rsidRPr="00063EA5" w:rsidRDefault="00B33D6B" w:rsidP="001A47A3">
            <w:pPr>
              <w:widowControl w:val="0"/>
              <w:tabs>
                <w:tab w:val="center" w:pos="1451"/>
                <w:tab w:val="right" w:pos="2903"/>
              </w:tabs>
              <w:ind w:firstLine="0"/>
              <w:jc w:val="center"/>
              <w:rPr>
                <w:rFonts w:eastAsia="Times New Roman" w:cs="Times New Roman"/>
                <w:szCs w:val="28"/>
                <w:lang w:eastAsia="ru-RU"/>
              </w:rPr>
            </w:pPr>
            <w:r w:rsidRPr="00063EA5">
              <w:rPr>
                <w:rFonts w:eastAsia="Times New Roman" w:cs="Times New Roman"/>
                <w:szCs w:val="28"/>
                <w:lang w:eastAsia="ru-RU"/>
              </w:rPr>
              <w:t>Сформировались</w:t>
            </w:r>
          </w:p>
        </w:tc>
        <w:tc>
          <w:tcPr>
            <w:tcW w:w="2033"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Преждевременная</w:t>
            </w:r>
          </w:p>
        </w:tc>
        <w:tc>
          <w:tcPr>
            <w:tcW w:w="1727"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w:t>
            </w:r>
          </w:p>
        </w:tc>
        <w:tc>
          <w:tcPr>
            <w:tcW w:w="2481"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Достигнутая</w:t>
            </w:r>
          </w:p>
        </w:tc>
      </w:tr>
      <w:tr w:rsidR="00B33D6B" w:rsidRPr="00063EA5" w:rsidTr="00B33D6B">
        <w:trPr>
          <w:jc w:val="center"/>
        </w:trPr>
        <w:tc>
          <w:tcPr>
            <w:tcW w:w="3119"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Не сформировались</w:t>
            </w:r>
          </w:p>
        </w:tc>
        <w:tc>
          <w:tcPr>
            <w:tcW w:w="2033"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Диффузная</w:t>
            </w:r>
          </w:p>
        </w:tc>
        <w:tc>
          <w:tcPr>
            <w:tcW w:w="1727"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Мораторий</w:t>
            </w:r>
          </w:p>
        </w:tc>
        <w:tc>
          <w:tcPr>
            <w:tcW w:w="2481"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Диффузная</w:t>
            </w:r>
          </w:p>
        </w:tc>
      </w:tr>
    </w:tbl>
    <w:p w:rsidR="00B33D6B" w:rsidRPr="00063EA5" w:rsidRDefault="00B33D6B" w:rsidP="008C3A58">
      <w:pPr>
        <w:pStyle w:val="a5"/>
        <w:spacing w:before="0" w:beforeAutospacing="0" w:after="0" w:afterAutospacing="0" w:line="360" w:lineRule="auto"/>
        <w:ind w:firstLine="0"/>
        <w:jc w:val="both"/>
        <w:rPr>
          <w:sz w:val="28"/>
          <w:szCs w:val="28"/>
        </w:rPr>
      </w:pPr>
    </w:p>
    <w:p w:rsidR="00B33D6B" w:rsidRPr="00063EA5" w:rsidRDefault="000C2189" w:rsidP="00007515">
      <w:pPr>
        <w:pStyle w:val="a5"/>
        <w:spacing w:before="0" w:beforeAutospacing="0" w:after="0" w:afterAutospacing="0" w:line="360" w:lineRule="auto"/>
        <w:jc w:val="both"/>
        <w:rPr>
          <w:sz w:val="28"/>
          <w:szCs w:val="28"/>
        </w:rPr>
      </w:pPr>
      <w:r>
        <w:rPr>
          <w:color w:val="000000"/>
          <w:sz w:val="28"/>
          <w:szCs w:val="28"/>
        </w:rPr>
        <w:t>А. Ватерман</w:t>
      </w:r>
      <w:r w:rsidRPr="008C3A58">
        <w:rPr>
          <w:rStyle w:val="af0"/>
          <w:color w:val="000000"/>
          <w:sz w:val="28"/>
          <w:szCs w:val="28"/>
          <w:highlight w:val="yellow"/>
        </w:rPr>
        <w:footnoteReference w:id="96"/>
      </w:r>
      <w:r w:rsidR="00B33D6B" w:rsidRPr="00063EA5">
        <w:rPr>
          <w:color w:val="000000"/>
          <w:sz w:val="28"/>
          <w:szCs w:val="28"/>
        </w:rPr>
        <w:t xml:space="preserve"> акцентирует внимание</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ц</w:t>
      </w:r>
      <w:r w:rsidR="00B33D6B" w:rsidRPr="00063EA5">
        <w:rPr>
          <w:color w:val="000000"/>
          <w:sz w:val="28"/>
          <w:szCs w:val="28"/>
        </w:rPr>
        <w:t>енностно-волевом аспекте развития идентичности.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с</w:t>
      </w:r>
      <w:r w:rsidR="00B33D6B" w:rsidRPr="00063EA5">
        <w:rPr>
          <w:color w:val="000000"/>
          <w:sz w:val="28"/>
          <w:szCs w:val="28"/>
        </w:rPr>
        <w:t>читает, что идентичность связана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н</w:t>
      </w:r>
      <w:r w:rsidR="00B33D6B" w:rsidRPr="00063EA5">
        <w:rPr>
          <w:color w:val="000000"/>
          <w:sz w:val="28"/>
          <w:szCs w:val="28"/>
        </w:rPr>
        <w:t>аличием</w:t>
      </w:r>
      <w:r w:rsidR="005062EA" w:rsidRPr="00063EA5">
        <w:rPr>
          <w:color w:val="000000"/>
          <w:sz w:val="28"/>
          <w:szCs w:val="28"/>
        </w:rPr>
        <w:t xml:space="preserve"> у</w:t>
      </w:r>
      <w:r w:rsidR="005062EA">
        <w:rPr>
          <w:color w:val="000000"/>
          <w:sz w:val="28"/>
          <w:szCs w:val="28"/>
        </w:rPr>
        <w:t> </w:t>
      </w:r>
      <w:r w:rsidR="005062EA" w:rsidRPr="00063EA5">
        <w:rPr>
          <w:color w:val="000000"/>
          <w:sz w:val="28"/>
          <w:szCs w:val="28"/>
        </w:rPr>
        <w:t>ч</w:t>
      </w:r>
      <w:r w:rsidR="00B33D6B" w:rsidRPr="00063EA5">
        <w:rPr>
          <w:color w:val="000000"/>
          <w:sz w:val="28"/>
          <w:szCs w:val="28"/>
        </w:rPr>
        <w:t>еловека чёткого самоопределения, включающего выбор целей, ценностей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00B33D6B" w:rsidRPr="00063EA5">
        <w:rPr>
          <w:color w:val="000000"/>
          <w:sz w:val="28"/>
          <w:szCs w:val="28"/>
        </w:rPr>
        <w:t>беждений, которым человек следует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ж</w:t>
      </w:r>
      <w:r w:rsidR="00B33D6B" w:rsidRPr="00063EA5">
        <w:rPr>
          <w:color w:val="000000"/>
          <w:sz w:val="28"/>
          <w:szCs w:val="28"/>
        </w:rPr>
        <w:t>изни.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Элементы идентичности,</w:t>
      </w:r>
      <w:r w:rsidR="005062EA" w:rsidRPr="00063EA5">
        <w:rPr>
          <w:color w:val="000000"/>
          <w:sz w:val="28"/>
          <w:szCs w:val="28"/>
        </w:rPr>
        <w:t xml:space="preserve"> по</w:t>
      </w:r>
      <w:r w:rsidR="005062EA">
        <w:rPr>
          <w:color w:val="000000"/>
          <w:sz w:val="28"/>
          <w:szCs w:val="28"/>
        </w:rPr>
        <w:t> </w:t>
      </w:r>
      <w:r w:rsidR="005062EA" w:rsidRPr="00063EA5">
        <w:rPr>
          <w:color w:val="000000"/>
          <w:sz w:val="28"/>
          <w:szCs w:val="28"/>
        </w:rPr>
        <w:t>м</w:t>
      </w:r>
      <w:r w:rsidRPr="00063EA5">
        <w:rPr>
          <w:color w:val="000000"/>
          <w:sz w:val="28"/>
          <w:szCs w:val="28"/>
        </w:rPr>
        <w:t>нению А. Ватерма</w:t>
      </w:r>
      <w:r w:rsidR="008C3A58">
        <w:rPr>
          <w:color w:val="000000"/>
          <w:sz w:val="28"/>
          <w:szCs w:val="28"/>
        </w:rPr>
        <w:t>н</w:t>
      </w:r>
      <w:r w:rsidRPr="00063EA5">
        <w:rPr>
          <w:color w:val="000000"/>
          <w:sz w:val="28"/>
          <w:szCs w:val="28"/>
        </w:rPr>
        <w:t>а, формируются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езультате выбора среди различных альтернативных вариантов</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ериод кризиса идентичности. Они являются основанием для определения жизненного направления, смысла жизни.</w:t>
      </w:r>
    </w:p>
    <w:p w:rsidR="00B33D6B" w:rsidRPr="00063EA5" w:rsidRDefault="000C2189" w:rsidP="00007515">
      <w:pPr>
        <w:pStyle w:val="a5"/>
        <w:spacing w:before="0" w:beforeAutospacing="0" w:after="0" w:afterAutospacing="0" w:line="360" w:lineRule="auto"/>
        <w:jc w:val="both"/>
        <w:rPr>
          <w:sz w:val="28"/>
          <w:szCs w:val="28"/>
        </w:rPr>
      </w:pPr>
      <w:r>
        <w:rPr>
          <w:color w:val="000000"/>
          <w:sz w:val="28"/>
          <w:szCs w:val="28"/>
        </w:rPr>
        <w:t>Дж. Мид</w:t>
      </w:r>
      <w:r w:rsidRPr="008C3A58">
        <w:rPr>
          <w:rStyle w:val="af0"/>
          <w:color w:val="000000"/>
          <w:sz w:val="28"/>
          <w:szCs w:val="28"/>
          <w:highlight w:val="yellow"/>
        </w:rPr>
        <w:footnoteReference w:id="97"/>
      </w:r>
      <w:r w:rsidR="00B33D6B" w:rsidRPr="00063EA5">
        <w:rPr>
          <w:color w:val="000000"/>
          <w:sz w:val="28"/>
          <w:szCs w:val="28"/>
        </w:rPr>
        <w:t xml:space="preserve"> рассматривал идентичность как баланс между социальной детерминацией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амодетерминацией личности.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в</w:t>
      </w:r>
      <w:r w:rsidR="00B33D6B" w:rsidRPr="00063EA5">
        <w:rPr>
          <w:color w:val="000000"/>
          <w:sz w:val="28"/>
          <w:szCs w:val="28"/>
        </w:rPr>
        <w:t xml:space="preserve">ыделил два аспекта идентичности: </w:t>
      </w:r>
      <w:r w:rsidR="00195A6F">
        <w:rPr>
          <w:color w:val="000000"/>
          <w:sz w:val="28"/>
          <w:szCs w:val="28"/>
        </w:rPr>
        <w:t>«</w:t>
      </w:r>
      <w:r w:rsidR="00B33D6B" w:rsidRPr="00063EA5">
        <w:rPr>
          <w:color w:val="000000"/>
          <w:sz w:val="28"/>
          <w:szCs w:val="28"/>
        </w:rPr>
        <w:t>Я</w:t>
      </w:r>
      <w:r w:rsidR="00195A6F">
        <w:rPr>
          <w:color w:val="000000"/>
          <w:sz w:val="28"/>
          <w:szCs w:val="28"/>
        </w:rPr>
        <w:t>»</w:t>
      </w:r>
      <w:r w:rsidR="00B33D6B" w:rsidRPr="00063EA5">
        <w:rPr>
          <w:color w:val="000000"/>
          <w:sz w:val="28"/>
          <w:szCs w:val="28"/>
        </w:rPr>
        <w:t xml:space="preserve"> и </w:t>
      </w:r>
      <w:r w:rsidR="00195A6F">
        <w:rPr>
          <w:color w:val="000000"/>
          <w:sz w:val="28"/>
          <w:szCs w:val="28"/>
        </w:rPr>
        <w:t>«</w:t>
      </w:r>
      <w:r w:rsidR="00B33D6B" w:rsidRPr="00063EA5">
        <w:rPr>
          <w:color w:val="000000"/>
          <w:sz w:val="28"/>
          <w:szCs w:val="28"/>
        </w:rPr>
        <w:t>Мы</w:t>
      </w:r>
      <w:r w:rsidR="00195A6F">
        <w:rPr>
          <w:color w:val="000000"/>
          <w:sz w:val="28"/>
          <w:szCs w:val="28"/>
        </w:rPr>
        <w:t>»</w:t>
      </w:r>
      <w:r w:rsidR="00B33D6B"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b/>
          <w:bCs/>
          <w:color w:val="000000"/>
          <w:sz w:val="28"/>
          <w:szCs w:val="28"/>
        </w:rPr>
        <w:t xml:space="preserve">Аспект </w:t>
      </w:r>
      <w:r w:rsidR="00195A6F">
        <w:rPr>
          <w:b/>
          <w:bCs/>
          <w:color w:val="000000"/>
          <w:sz w:val="28"/>
          <w:szCs w:val="28"/>
        </w:rPr>
        <w:t>«</w:t>
      </w:r>
      <w:r w:rsidRPr="00063EA5">
        <w:rPr>
          <w:b/>
          <w:bCs/>
          <w:color w:val="000000"/>
          <w:sz w:val="28"/>
          <w:szCs w:val="28"/>
        </w:rPr>
        <w:t>Мы</w:t>
      </w:r>
      <w:r w:rsidR="00195A6F">
        <w:rPr>
          <w:b/>
          <w:bCs/>
          <w:color w:val="000000"/>
          <w:sz w:val="28"/>
          <w:szCs w:val="28"/>
        </w:rPr>
        <w:t>»</w:t>
      </w:r>
      <w:r w:rsidRPr="00063EA5">
        <w:rPr>
          <w:color w:val="000000"/>
          <w:sz w:val="28"/>
          <w:szCs w:val="28"/>
        </w:rPr>
        <w:t xml:space="preserve"> отражает социальную детерминацию личности.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п</w:t>
      </w:r>
      <w:r w:rsidRPr="00063EA5">
        <w:rPr>
          <w:color w:val="000000"/>
          <w:sz w:val="28"/>
          <w:szCs w:val="28"/>
        </w:rPr>
        <w:t>редставляет собой набор социальных норм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жиданий, которые человек принимает извне. Этот аспект идентичности является основой повседневной жизни человека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озволяет ему действовать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ривычной обстановке без необходимости задумываться</w:t>
      </w:r>
      <w:r w:rsidR="005062EA" w:rsidRPr="00063EA5">
        <w:rPr>
          <w:color w:val="000000"/>
          <w:sz w:val="28"/>
          <w:szCs w:val="28"/>
        </w:rPr>
        <w:t xml:space="preserve"> о</w:t>
      </w:r>
      <w:r w:rsidR="005062EA">
        <w:rPr>
          <w:color w:val="000000"/>
          <w:sz w:val="28"/>
          <w:szCs w:val="28"/>
        </w:rPr>
        <w:t> </w:t>
      </w:r>
      <w:r w:rsidR="005062EA" w:rsidRPr="00063EA5">
        <w:rPr>
          <w:color w:val="000000"/>
          <w:sz w:val="28"/>
          <w:szCs w:val="28"/>
        </w:rPr>
        <w:t>с</w:t>
      </w:r>
      <w:r w:rsidRPr="00063EA5">
        <w:rPr>
          <w:color w:val="000000"/>
          <w:sz w:val="28"/>
          <w:szCs w:val="28"/>
        </w:rPr>
        <w:t>воих действиях.</w:t>
      </w:r>
    </w:p>
    <w:p w:rsidR="00B33D6B" w:rsidRPr="00063EA5" w:rsidRDefault="00B33D6B" w:rsidP="00007515">
      <w:pPr>
        <w:pStyle w:val="a5"/>
        <w:spacing w:before="0" w:beforeAutospacing="0" w:after="0" w:afterAutospacing="0" w:line="360" w:lineRule="auto"/>
        <w:jc w:val="both"/>
        <w:rPr>
          <w:sz w:val="28"/>
          <w:szCs w:val="28"/>
        </w:rPr>
      </w:pPr>
      <w:r w:rsidRPr="00063EA5">
        <w:rPr>
          <w:b/>
          <w:bCs/>
          <w:color w:val="000000"/>
          <w:sz w:val="28"/>
          <w:szCs w:val="28"/>
        </w:rPr>
        <w:t xml:space="preserve">Аспект </w:t>
      </w:r>
      <w:r w:rsidR="00195A6F">
        <w:rPr>
          <w:b/>
          <w:bCs/>
          <w:color w:val="000000"/>
          <w:sz w:val="28"/>
          <w:szCs w:val="28"/>
        </w:rPr>
        <w:t>«</w:t>
      </w:r>
      <w:r w:rsidRPr="00063EA5">
        <w:rPr>
          <w:b/>
          <w:bCs/>
          <w:color w:val="000000"/>
          <w:sz w:val="28"/>
          <w:szCs w:val="28"/>
        </w:rPr>
        <w:t>Я</w:t>
      </w:r>
      <w:r w:rsidR="00195A6F">
        <w:rPr>
          <w:b/>
          <w:bCs/>
          <w:color w:val="000000"/>
          <w:sz w:val="28"/>
          <w:szCs w:val="28"/>
        </w:rPr>
        <w:t>»</w:t>
      </w:r>
      <w:r w:rsidRPr="00063EA5">
        <w:rPr>
          <w:color w:val="000000"/>
          <w:sz w:val="28"/>
          <w:szCs w:val="28"/>
        </w:rPr>
        <w:t xml:space="preserve"> отражает самодетерминацию личности.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п</w:t>
      </w:r>
      <w:r w:rsidRPr="00063EA5">
        <w:rPr>
          <w:color w:val="000000"/>
          <w:sz w:val="28"/>
          <w:szCs w:val="28"/>
        </w:rPr>
        <w:t>редставляет собой способность человека реагировать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 xml:space="preserve">оциальную ситуацию своим </w:t>
      </w:r>
      <w:r w:rsidRPr="00063EA5">
        <w:rPr>
          <w:color w:val="000000"/>
          <w:sz w:val="28"/>
          <w:szCs w:val="28"/>
        </w:rPr>
        <w:lastRenderedPageBreak/>
        <w:t>индивидуальным, неповторимым образом. Этот аспект идентичности позволяет человеку осознать свою роль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о</w:t>
      </w:r>
      <w:r w:rsidRPr="00063EA5">
        <w:rPr>
          <w:color w:val="000000"/>
          <w:sz w:val="28"/>
          <w:szCs w:val="28"/>
        </w:rPr>
        <w:t>бществе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остроить свой жизненный план.</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Э. Гоффман</w:t>
      </w:r>
      <w:r w:rsidRPr="008C3A58">
        <w:rPr>
          <w:rStyle w:val="af0"/>
          <w:color w:val="000000"/>
          <w:sz w:val="28"/>
          <w:szCs w:val="28"/>
          <w:highlight w:val="yellow"/>
        </w:rPr>
        <w:footnoteReference w:id="98"/>
      </w:r>
      <w:r w:rsidR="00B33D6B" w:rsidRPr="00063EA5">
        <w:rPr>
          <w:color w:val="000000"/>
          <w:sz w:val="28"/>
          <w:szCs w:val="28"/>
        </w:rPr>
        <w:t xml:space="preserve"> развил идеи Дж. Мида, рассматривая поведение человека как осознаваемую</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00B33D6B" w:rsidRPr="00063EA5">
        <w:rPr>
          <w:color w:val="000000"/>
          <w:sz w:val="28"/>
          <w:szCs w:val="28"/>
        </w:rPr>
        <w:t>еосознаваемую стратегию решения</w:t>
      </w:r>
      <w:r w:rsidR="005062EA" w:rsidRPr="00063EA5">
        <w:rPr>
          <w:color w:val="000000"/>
          <w:sz w:val="28"/>
          <w:szCs w:val="28"/>
        </w:rPr>
        <w:t xml:space="preserve"> им</w:t>
      </w:r>
      <w:r w:rsidR="005062EA">
        <w:rPr>
          <w:color w:val="000000"/>
          <w:sz w:val="28"/>
          <w:szCs w:val="28"/>
        </w:rPr>
        <w:t> </w:t>
      </w:r>
      <w:r w:rsidR="005062EA" w:rsidRPr="00063EA5">
        <w:rPr>
          <w:color w:val="000000"/>
          <w:sz w:val="28"/>
          <w:szCs w:val="28"/>
        </w:rPr>
        <w:t>с</w:t>
      </w:r>
      <w:r w:rsidR="00B33D6B" w:rsidRPr="00063EA5">
        <w:rPr>
          <w:color w:val="000000"/>
          <w:sz w:val="28"/>
          <w:szCs w:val="28"/>
        </w:rPr>
        <w:t>воих проблем, связанных</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и</w:t>
      </w:r>
      <w:r w:rsidR="00B33D6B" w:rsidRPr="00063EA5">
        <w:rPr>
          <w:color w:val="000000"/>
          <w:sz w:val="28"/>
          <w:szCs w:val="28"/>
        </w:rPr>
        <w:t>дентичностью.</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в</w:t>
      </w:r>
      <w:r w:rsidR="00B33D6B" w:rsidRPr="00063EA5">
        <w:rPr>
          <w:color w:val="000000"/>
          <w:sz w:val="28"/>
          <w:szCs w:val="28"/>
        </w:rPr>
        <w:t>ыделил три вида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Социальная идентичность</w:t>
      </w:r>
      <w:r w:rsidRPr="00063EA5">
        <w:rPr>
          <w:color w:val="000000"/>
          <w:sz w:val="28"/>
          <w:szCs w:val="28"/>
        </w:rPr>
        <w:t xml:space="preserve"> - это типизация личности другими людьми</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атрибутов социальной группы,</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Pr="00063EA5">
        <w:rPr>
          <w:color w:val="000000"/>
          <w:sz w:val="28"/>
          <w:szCs w:val="28"/>
        </w:rPr>
        <w:t>оторой</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п</w:t>
      </w:r>
      <w:r w:rsidRPr="00063EA5">
        <w:rPr>
          <w:color w:val="000000"/>
          <w:sz w:val="28"/>
          <w:szCs w:val="28"/>
        </w:rPr>
        <w:t>ринадлежит. Она отражает социальную детерминацию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Личная идентичность</w:t>
      </w:r>
      <w:r w:rsidRPr="00063EA5">
        <w:rPr>
          <w:color w:val="000000"/>
          <w:sz w:val="28"/>
          <w:szCs w:val="28"/>
        </w:rPr>
        <w:t xml:space="preserve"> - это совокупность индивидуальных признаков человека. Она отражает самодетерминацию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Я-идентичность</w:t>
      </w:r>
      <w:r w:rsidRPr="00063EA5">
        <w:rPr>
          <w:color w:val="000000"/>
          <w:sz w:val="28"/>
          <w:szCs w:val="28"/>
        </w:rPr>
        <w:t xml:space="preserve"> - это субъективное ощущение индивидом своей жизненной ситуации, своей непрерывности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воеобразия. Она является синтезом социальной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л</w:t>
      </w:r>
      <w:r w:rsidRPr="00063EA5">
        <w:rPr>
          <w:color w:val="000000"/>
          <w:sz w:val="28"/>
          <w:szCs w:val="28"/>
        </w:rPr>
        <w:t>ичной идентичности.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Таким образом, идентичность является сложным социальным феноменом, который отражает баланс между социальной детерминацией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амодетерминацией личности. Человек стремится поддерживать согласованность между своей социальной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л</w:t>
      </w:r>
      <w:r w:rsidRPr="00063EA5">
        <w:rPr>
          <w:color w:val="000000"/>
          <w:sz w:val="28"/>
          <w:szCs w:val="28"/>
        </w:rPr>
        <w:t xml:space="preserve">ичной идентичностью, используя различные техники </w:t>
      </w:r>
      <w:r w:rsidR="00195A6F">
        <w:rPr>
          <w:color w:val="000000"/>
          <w:sz w:val="28"/>
          <w:szCs w:val="28"/>
        </w:rPr>
        <w:t>«</w:t>
      </w:r>
      <w:r w:rsidRPr="00063EA5">
        <w:rPr>
          <w:color w:val="000000"/>
          <w:sz w:val="28"/>
          <w:szCs w:val="28"/>
        </w:rPr>
        <w:t>политики идентичности</w:t>
      </w:r>
      <w:r w:rsidR="00195A6F">
        <w:rPr>
          <w:color w:val="000000"/>
          <w:sz w:val="28"/>
          <w:szCs w:val="28"/>
        </w:rPr>
        <w:t>»</w:t>
      </w:r>
      <w:r w:rsidRPr="00063EA5">
        <w:rPr>
          <w:color w:val="000000"/>
          <w:sz w:val="28"/>
          <w:szCs w:val="28"/>
        </w:rPr>
        <w:t>.</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Р. Фогельсон</w:t>
      </w:r>
      <w:r w:rsidRPr="008C3A58">
        <w:rPr>
          <w:rStyle w:val="af0"/>
          <w:color w:val="000000"/>
          <w:sz w:val="28"/>
          <w:szCs w:val="28"/>
          <w:highlight w:val="yellow"/>
        </w:rPr>
        <w:footnoteReference w:id="99"/>
      </w:r>
      <w:r w:rsidR="00B33D6B" w:rsidRPr="008C3A58">
        <w:rPr>
          <w:color w:val="000000"/>
          <w:sz w:val="28"/>
          <w:szCs w:val="28"/>
          <w:highlight w:val="yellow"/>
        </w:rPr>
        <w:t>,</w:t>
      </w:r>
      <w:r w:rsidR="00B33D6B" w:rsidRPr="00063EA5">
        <w:rPr>
          <w:color w:val="000000"/>
          <w:sz w:val="28"/>
          <w:szCs w:val="28"/>
        </w:rPr>
        <w:t xml:space="preserve"> развивая идеи Э. Гоффмана, предложил модель </w:t>
      </w:r>
      <w:r w:rsidR="00195A6F">
        <w:rPr>
          <w:color w:val="000000"/>
          <w:sz w:val="28"/>
          <w:szCs w:val="28"/>
        </w:rPr>
        <w:t>«</w:t>
      </w:r>
      <w:r w:rsidR="00B33D6B" w:rsidRPr="00063EA5">
        <w:rPr>
          <w:color w:val="000000"/>
          <w:sz w:val="28"/>
          <w:szCs w:val="28"/>
        </w:rPr>
        <w:t>борьбы идентичностей</w:t>
      </w:r>
      <w:r w:rsidR="00195A6F">
        <w:rPr>
          <w:color w:val="000000"/>
          <w:sz w:val="28"/>
          <w:szCs w:val="28"/>
        </w:rPr>
        <w:t>»</w:t>
      </w:r>
      <w:r w:rsidR="00B33D6B" w:rsidRPr="00063EA5">
        <w:rPr>
          <w:color w:val="000000"/>
          <w:sz w:val="28"/>
          <w:szCs w:val="28"/>
        </w:rPr>
        <w:t>.</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э</w:t>
      </w:r>
      <w:r w:rsidR="00B33D6B" w:rsidRPr="00063EA5">
        <w:rPr>
          <w:color w:val="000000"/>
          <w:sz w:val="28"/>
          <w:szCs w:val="28"/>
        </w:rPr>
        <w:t>той модели выделяются четыре вида идентичности:</w:t>
      </w:r>
    </w:p>
    <w:p w:rsidR="00B33D6B" w:rsidRPr="00063EA5"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реальная идентичность</w:t>
      </w:r>
      <w:r w:rsidRPr="00063EA5">
        <w:rPr>
          <w:color w:val="000000"/>
          <w:sz w:val="28"/>
          <w:szCs w:val="28"/>
        </w:rPr>
        <w:t xml:space="preserve"> - это то, как человек воспринимает себя сам;</w:t>
      </w:r>
    </w:p>
    <w:p w:rsidR="00B33D6B" w:rsidRPr="00063EA5"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идеальная идентичность</w:t>
      </w:r>
      <w:r w:rsidRPr="00063EA5">
        <w:rPr>
          <w:color w:val="000000"/>
          <w:sz w:val="28"/>
          <w:szCs w:val="28"/>
        </w:rPr>
        <w:t xml:space="preserve"> - это то, каким человек хочет себя видеть;</w:t>
      </w:r>
    </w:p>
    <w:p w:rsidR="00B33D6B" w:rsidRPr="00063EA5"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негативная идентичность</w:t>
      </w:r>
      <w:r w:rsidRPr="00063EA5">
        <w:rPr>
          <w:color w:val="000000"/>
          <w:sz w:val="28"/>
          <w:szCs w:val="28"/>
        </w:rPr>
        <w:t xml:space="preserve"> - это то, каким человек</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х</w:t>
      </w:r>
      <w:r w:rsidRPr="00063EA5">
        <w:rPr>
          <w:color w:val="000000"/>
          <w:sz w:val="28"/>
          <w:szCs w:val="28"/>
        </w:rPr>
        <w:t>очет себя видеть;</w:t>
      </w:r>
    </w:p>
    <w:p w:rsidR="00B33D6B" w:rsidRPr="00063EA5"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lastRenderedPageBreak/>
        <w:t>предъявляемая идентичность</w:t>
      </w:r>
      <w:r w:rsidRPr="00063EA5">
        <w:rPr>
          <w:color w:val="000000"/>
          <w:sz w:val="28"/>
          <w:szCs w:val="28"/>
        </w:rPr>
        <w:t xml:space="preserve"> - это то, как человек хочет, чтобы его видели другие.</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Человек стремится приблизить свою реальную идентичность</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и</w:t>
      </w:r>
      <w:r w:rsidRPr="00063EA5">
        <w:rPr>
          <w:color w:val="000000"/>
          <w:sz w:val="28"/>
          <w:szCs w:val="28"/>
        </w:rPr>
        <w:t>деальной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тдалить</w:t>
      </w:r>
      <w:r w:rsidR="005062EA" w:rsidRPr="00063EA5">
        <w:rPr>
          <w:color w:val="000000"/>
          <w:sz w:val="28"/>
          <w:szCs w:val="28"/>
        </w:rPr>
        <w:t xml:space="preserve"> от</w:t>
      </w:r>
      <w:r w:rsidR="005062EA">
        <w:rPr>
          <w:color w:val="000000"/>
          <w:sz w:val="28"/>
          <w:szCs w:val="28"/>
        </w:rPr>
        <w:t> </w:t>
      </w:r>
      <w:r w:rsidR="005062EA" w:rsidRPr="00063EA5">
        <w:rPr>
          <w:color w:val="000000"/>
          <w:sz w:val="28"/>
          <w:szCs w:val="28"/>
        </w:rPr>
        <w:t>н</w:t>
      </w:r>
      <w:r w:rsidRPr="00063EA5">
        <w:rPr>
          <w:color w:val="000000"/>
          <w:sz w:val="28"/>
          <w:szCs w:val="28"/>
        </w:rPr>
        <w:t>егативной. Для этого</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и</w:t>
      </w:r>
      <w:r w:rsidRPr="00063EA5">
        <w:rPr>
          <w:color w:val="000000"/>
          <w:sz w:val="28"/>
          <w:szCs w:val="28"/>
        </w:rPr>
        <w:t xml:space="preserve">спользует различные техники </w:t>
      </w:r>
      <w:r w:rsidR="00195A6F">
        <w:rPr>
          <w:color w:val="000000"/>
          <w:sz w:val="28"/>
          <w:szCs w:val="28"/>
        </w:rPr>
        <w:t>«</w:t>
      </w:r>
      <w:r w:rsidRPr="00063EA5">
        <w:rPr>
          <w:color w:val="000000"/>
          <w:sz w:val="28"/>
          <w:szCs w:val="28"/>
        </w:rPr>
        <w:t>работы идентичности</w:t>
      </w:r>
      <w:r w:rsidR="00195A6F">
        <w:rPr>
          <w:color w:val="000000"/>
          <w:sz w:val="28"/>
          <w:szCs w:val="28"/>
        </w:rPr>
        <w:t>»</w:t>
      </w:r>
      <w:r w:rsidRPr="00063EA5">
        <w:rPr>
          <w:color w:val="000000"/>
          <w:sz w:val="28"/>
          <w:szCs w:val="28"/>
        </w:rPr>
        <w:t xml:space="preserve">, которые аналогичны техникам </w:t>
      </w:r>
      <w:r w:rsidR="00195A6F">
        <w:rPr>
          <w:color w:val="000000"/>
          <w:sz w:val="28"/>
          <w:szCs w:val="28"/>
        </w:rPr>
        <w:t>«</w:t>
      </w:r>
      <w:r w:rsidRPr="00063EA5">
        <w:rPr>
          <w:color w:val="000000"/>
          <w:sz w:val="28"/>
          <w:szCs w:val="28"/>
        </w:rPr>
        <w:t>поли</w:t>
      </w:r>
      <w:r w:rsidR="00A86530">
        <w:rPr>
          <w:color w:val="000000"/>
          <w:sz w:val="28"/>
          <w:szCs w:val="28"/>
        </w:rPr>
        <w:t>тики идентичности</w:t>
      </w:r>
      <w:r w:rsidR="00195A6F">
        <w:rPr>
          <w:color w:val="000000"/>
          <w:sz w:val="28"/>
          <w:szCs w:val="28"/>
        </w:rPr>
        <w:t>»</w:t>
      </w:r>
      <w:r w:rsidR="00A86530">
        <w:rPr>
          <w:color w:val="000000"/>
          <w:sz w:val="28"/>
          <w:szCs w:val="28"/>
        </w:rPr>
        <w:t xml:space="preserve"> Э. Гоффмана</w:t>
      </w:r>
      <w:r w:rsidR="00A86530">
        <w:rPr>
          <w:rStyle w:val="af0"/>
          <w:color w:val="000000"/>
          <w:sz w:val="28"/>
          <w:szCs w:val="28"/>
        </w:rPr>
        <w:footnoteReference w:id="100"/>
      </w:r>
      <w:r w:rsidRPr="00063EA5">
        <w:rPr>
          <w:color w:val="000000"/>
          <w:sz w:val="28"/>
          <w:szCs w:val="28"/>
        </w:rPr>
        <w:t>.</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По Ю. Хабермасу</w:t>
      </w:r>
      <w:r w:rsidRPr="008C3A58">
        <w:rPr>
          <w:rStyle w:val="af0"/>
          <w:color w:val="000000"/>
          <w:sz w:val="28"/>
          <w:szCs w:val="28"/>
          <w:highlight w:val="yellow"/>
        </w:rPr>
        <w:footnoteReference w:id="101"/>
      </w:r>
      <w:r w:rsidR="00B33D6B" w:rsidRPr="00063EA5">
        <w:rPr>
          <w:color w:val="000000"/>
          <w:sz w:val="28"/>
          <w:szCs w:val="28"/>
        </w:rPr>
        <w:t xml:space="preserve"> </w:t>
      </w:r>
      <w:r w:rsidR="00195A6F">
        <w:rPr>
          <w:color w:val="000000"/>
          <w:sz w:val="28"/>
          <w:szCs w:val="28"/>
        </w:rPr>
        <w:t>«</w:t>
      </w:r>
      <w:r w:rsidR="00B33D6B" w:rsidRPr="00063EA5">
        <w:rPr>
          <w:color w:val="000000"/>
          <w:sz w:val="28"/>
          <w:szCs w:val="28"/>
        </w:rPr>
        <w:t>Я-идентичность</w:t>
      </w:r>
      <w:r w:rsidR="00195A6F">
        <w:rPr>
          <w:color w:val="000000"/>
          <w:sz w:val="28"/>
          <w:szCs w:val="28"/>
        </w:rPr>
        <w:t>»</w:t>
      </w:r>
      <w:r w:rsidR="00B33D6B" w:rsidRPr="00063EA5">
        <w:rPr>
          <w:color w:val="000000"/>
          <w:sz w:val="28"/>
          <w:szCs w:val="28"/>
        </w:rPr>
        <w:t xml:space="preserve"> — это сложное явление, которое складывается</w:t>
      </w:r>
      <w:r w:rsidR="005062EA" w:rsidRPr="00063EA5">
        <w:rPr>
          <w:color w:val="000000"/>
          <w:sz w:val="28"/>
          <w:szCs w:val="28"/>
        </w:rPr>
        <w:t xml:space="preserve"> из</w:t>
      </w:r>
      <w:r w:rsidR="005062EA">
        <w:rPr>
          <w:color w:val="000000"/>
          <w:sz w:val="28"/>
          <w:szCs w:val="28"/>
        </w:rPr>
        <w:t> </w:t>
      </w:r>
      <w:r w:rsidR="005062EA" w:rsidRPr="00063EA5">
        <w:rPr>
          <w:color w:val="000000"/>
          <w:sz w:val="28"/>
          <w:szCs w:val="28"/>
        </w:rPr>
        <w:t>д</w:t>
      </w:r>
      <w:r w:rsidR="00B33D6B" w:rsidRPr="00063EA5">
        <w:rPr>
          <w:color w:val="000000"/>
          <w:sz w:val="28"/>
          <w:szCs w:val="28"/>
        </w:rPr>
        <w:t>вух взаимосвязанных компонентов: личностной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оциальной идентичности.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Г. Тэджфел</w:t>
      </w:r>
      <w:r w:rsidR="005062EA" w:rsidRPr="00063EA5">
        <w:rPr>
          <w:color w:val="000000"/>
          <w:sz w:val="28"/>
          <w:szCs w:val="28"/>
        </w:rPr>
        <w:t xml:space="preserve"> и</w:t>
      </w:r>
      <w:r w:rsidR="005062EA">
        <w:rPr>
          <w:color w:val="000000"/>
          <w:sz w:val="28"/>
          <w:szCs w:val="28"/>
        </w:rPr>
        <w:t> Д</w:t>
      </w:r>
      <w:r w:rsidR="00A86530">
        <w:rPr>
          <w:color w:val="000000"/>
          <w:sz w:val="28"/>
          <w:szCs w:val="28"/>
        </w:rPr>
        <w:t>ж. Тёрнер</w:t>
      </w:r>
      <w:r w:rsidR="00A86530" w:rsidRPr="008C3A58">
        <w:rPr>
          <w:rStyle w:val="af0"/>
          <w:color w:val="000000"/>
          <w:sz w:val="28"/>
          <w:szCs w:val="28"/>
          <w:highlight w:val="yellow"/>
        </w:rPr>
        <w:footnoteReference w:id="102"/>
      </w:r>
      <w:r w:rsidRPr="00063EA5">
        <w:rPr>
          <w:color w:val="000000"/>
          <w:sz w:val="28"/>
          <w:szCs w:val="28"/>
        </w:rPr>
        <w:t>, рассматривают идентичность как когнитивную систему, которая регулирует поведение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азличных социальных ситуациях.</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Теория социальной идентичности, разработанн</w:t>
      </w:r>
      <w:r w:rsidR="00A86530">
        <w:rPr>
          <w:color w:val="000000"/>
          <w:sz w:val="28"/>
          <w:szCs w:val="28"/>
        </w:rPr>
        <w:t>ая Г. Тэджфелом</w:t>
      </w:r>
      <w:r w:rsidR="005062EA">
        <w:rPr>
          <w:color w:val="000000"/>
          <w:sz w:val="28"/>
          <w:szCs w:val="28"/>
        </w:rPr>
        <w:t xml:space="preserve"> и Д</w:t>
      </w:r>
      <w:r w:rsidR="00A86530">
        <w:rPr>
          <w:color w:val="000000"/>
          <w:sz w:val="28"/>
          <w:szCs w:val="28"/>
        </w:rPr>
        <w:t>ж. Тёрнером</w:t>
      </w:r>
      <w:r w:rsidR="00A86530" w:rsidRPr="008C3A58">
        <w:rPr>
          <w:rStyle w:val="af0"/>
          <w:color w:val="000000"/>
          <w:sz w:val="28"/>
          <w:szCs w:val="28"/>
          <w:highlight w:val="yellow"/>
        </w:rPr>
        <w:footnoteReference w:id="103"/>
      </w:r>
      <w:r w:rsidRPr="008C3A58">
        <w:rPr>
          <w:color w:val="000000"/>
          <w:sz w:val="28"/>
          <w:szCs w:val="28"/>
          <w:highlight w:val="yellow"/>
        </w:rPr>
        <w:t>,</w:t>
      </w:r>
      <w:r w:rsidRPr="00063EA5">
        <w:rPr>
          <w:color w:val="000000"/>
          <w:sz w:val="28"/>
          <w:szCs w:val="28"/>
        </w:rPr>
        <w:t xml:space="preserve"> рассматривает личность как продукт социальной категоризации. Человек, идентифицируя себя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к</w:t>
      </w:r>
      <w:r w:rsidRPr="00063EA5">
        <w:rPr>
          <w:color w:val="000000"/>
          <w:sz w:val="28"/>
          <w:szCs w:val="28"/>
        </w:rPr>
        <w:t>акой-либо социальной группой, принимает</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ебя её ценности, нормы</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олевые ожидания. Социальная идентичность, таким образом, понимается как более высокий уровень</w:t>
      </w:r>
      <w:r w:rsidR="005062EA" w:rsidRPr="00063EA5">
        <w:rPr>
          <w:color w:val="000000"/>
          <w:sz w:val="28"/>
          <w:szCs w:val="28"/>
        </w:rPr>
        <w:t xml:space="preserve"> по</w:t>
      </w:r>
      <w:r w:rsidR="005062EA">
        <w:rPr>
          <w:color w:val="000000"/>
          <w:sz w:val="28"/>
          <w:szCs w:val="28"/>
        </w:rPr>
        <w:t> </w:t>
      </w:r>
      <w:r w:rsidR="005062EA" w:rsidRPr="00063EA5">
        <w:rPr>
          <w:color w:val="000000"/>
          <w:sz w:val="28"/>
          <w:szCs w:val="28"/>
        </w:rPr>
        <w:t>с</w:t>
      </w:r>
      <w:r w:rsidRPr="00063EA5">
        <w:rPr>
          <w:color w:val="000000"/>
          <w:sz w:val="28"/>
          <w:szCs w:val="28"/>
        </w:rPr>
        <w:t>равнению</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л</w:t>
      </w:r>
      <w:r w:rsidRPr="00063EA5">
        <w:rPr>
          <w:color w:val="000000"/>
          <w:sz w:val="28"/>
          <w:szCs w:val="28"/>
        </w:rPr>
        <w:t>ичностной идентичностью, которая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индивидуальные особенности человека,</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с</w:t>
      </w:r>
      <w:r w:rsidRPr="00063EA5">
        <w:rPr>
          <w:color w:val="000000"/>
          <w:sz w:val="28"/>
          <w:szCs w:val="28"/>
        </w:rPr>
        <w:t>вязанные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е</w:t>
      </w:r>
      <w:r w:rsidRPr="00063EA5">
        <w:rPr>
          <w:color w:val="000000"/>
          <w:sz w:val="28"/>
          <w:szCs w:val="28"/>
        </w:rPr>
        <w:t>го принадлежностью</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с</w:t>
      </w:r>
      <w:r w:rsidRPr="00063EA5">
        <w:rPr>
          <w:color w:val="000000"/>
          <w:sz w:val="28"/>
          <w:szCs w:val="28"/>
        </w:rPr>
        <w:t>оциальным группам.</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lastRenderedPageBreak/>
        <w:t>Г. Брейкуэлл</w:t>
      </w:r>
      <w:r w:rsidRPr="008C3A58">
        <w:rPr>
          <w:rStyle w:val="af0"/>
          <w:color w:val="000000"/>
          <w:sz w:val="28"/>
          <w:szCs w:val="28"/>
          <w:highlight w:val="yellow"/>
        </w:rPr>
        <w:footnoteReference w:id="104"/>
      </w:r>
      <w:r w:rsidR="00B33D6B" w:rsidRPr="00063EA5">
        <w:rPr>
          <w:color w:val="000000"/>
          <w:sz w:val="28"/>
          <w:szCs w:val="28"/>
        </w:rPr>
        <w:t xml:space="preserve"> предлагает иной подход</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п</w:t>
      </w:r>
      <w:r w:rsidR="00B33D6B" w:rsidRPr="00063EA5">
        <w:rPr>
          <w:color w:val="000000"/>
          <w:sz w:val="28"/>
          <w:szCs w:val="28"/>
        </w:rPr>
        <w:t>роблеме соотношения личностной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оциальной идентичности. Она подчёркивает</w:t>
      </w:r>
      <w:r w:rsidR="005062EA" w:rsidRPr="00063EA5">
        <w:rPr>
          <w:color w:val="000000"/>
          <w:sz w:val="28"/>
          <w:szCs w:val="28"/>
        </w:rPr>
        <w:t xml:space="preserve"> их</w:t>
      </w:r>
      <w:r w:rsidR="005062EA">
        <w:rPr>
          <w:color w:val="000000"/>
          <w:sz w:val="28"/>
          <w:szCs w:val="28"/>
        </w:rPr>
        <w:t> </w:t>
      </w:r>
      <w:r w:rsidR="005062EA" w:rsidRPr="00063EA5">
        <w:rPr>
          <w:color w:val="000000"/>
          <w:sz w:val="28"/>
          <w:szCs w:val="28"/>
        </w:rPr>
        <w:t>в</w:t>
      </w:r>
      <w:r w:rsidR="00B33D6B" w:rsidRPr="00063EA5">
        <w:rPr>
          <w:color w:val="000000"/>
          <w:sz w:val="28"/>
          <w:szCs w:val="28"/>
        </w:rPr>
        <w:t>заимопроникновение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00B33D6B" w:rsidRPr="00063EA5">
        <w:rPr>
          <w:color w:val="000000"/>
          <w:sz w:val="28"/>
          <w:szCs w:val="28"/>
        </w:rPr>
        <w:t>заимовлияние.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т</w:t>
      </w:r>
      <w:r w:rsidR="00B33D6B" w:rsidRPr="00063EA5">
        <w:rPr>
          <w:color w:val="000000"/>
          <w:sz w:val="28"/>
          <w:szCs w:val="28"/>
        </w:rPr>
        <w:t>очки зрения Г. Брейкуэлл, личностная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оциальная идентичности - это</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р</w:t>
      </w:r>
      <w:r w:rsidR="00B33D6B" w:rsidRPr="00063EA5">
        <w:rPr>
          <w:color w:val="000000"/>
          <w:sz w:val="28"/>
          <w:szCs w:val="28"/>
        </w:rPr>
        <w:t>азные части или аспекты единой идентичности,</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р</w:t>
      </w:r>
      <w:r w:rsidR="00B33D6B" w:rsidRPr="00063EA5">
        <w:rPr>
          <w:color w:val="000000"/>
          <w:sz w:val="28"/>
          <w:szCs w:val="28"/>
        </w:rPr>
        <w:t>азные точки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00B33D6B" w:rsidRPr="00063EA5">
        <w:rPr>
          <w:color w:val="000000"/>
          <w:sz w:val="28"/>
          <w:szCs w:val="28"/>
        </w:rPr>
        <w:t>роцессе её развития.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Таким образом, личностная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оциальная идентичности являются взаимосвязанными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Pr="00063EA5">
        <w:rPr>
          <w:color w:val="000000"/>
          <w:sz w:val="28"/>
          <w:szCs w:val="28"/>
        </w:rPr>
        <w:t>заимовлияющими аспектами единой идентичности человека. Они развиваются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 под влиянием его биологического организма, социальных отношений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убъективного опыта.</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В.С. Агеев</w:t>
      </w:r>
      <w:r>
        <w:rPr>
          <w:rStyle w:val="af0"/>
          <w:color w:val="000000"/>
          <w:sz w:val="28"/>
          <w:szCs w:val="28"/>
        </w:rPr>
        <w:footnoteReference w:id="105"/>
      </w:r>
      <w:r w:rsidR="00B33D6B" w:rsidRPr="00063EA5">
        <w:rPr>
          <w:color w:val="000000"/>
          <w:sz w:val="28"/>
          <w:szCs w:val="28"/>
        </w:rPr>
        <w:t xml:space="preserve"> предлагает рассматривать идентичность как продукт межгрупповой деятельности.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с</w:t>
      </w:r>
      <w:r w:rsidR="00B33D6B" w:rsidRPr="00063EA5">
        <w:rPr>
          <w:color w:val="000000"/>
          <w:sz w:val="28"/>
          <w:szCs w:val="28"/>
        </w:rPr>
        <w:t>читает, что процесс идентификации индивида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г</w:t>
      </w:r>
      <w:r w:rsidR="00B33D6B" w:rsidRPr="00063EA5">
        <w:rPr>
          <w:color w:val="000000"/>
          <w:sz w:val="28"/>
          <w:szCs w:val="28"/>
        </w:rPr>
        <w:t>руппой</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я</w:t>
      </w:r>
      <w:r w:rsidR="00B33D6B" w:rsidRPr="00063EA5">
        <w:rPr>
          <w:color w:val="000000"/>
          <w:sz w:val="28"/>
          <w:szCs w:val="28"/>
        </w:rPr>
        <w:t>вляется спонтанным,</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о</w:t>
      </w:r>
      <w:r w:rsidR="00B33D6B" w:rsidRPr="00063EA5">
        <w:rPr>
          <w:color w:val="000000"/>
          <w:sz w:val="28"/>
          <w:szCs w:val="28"/>
        </w:rPr>
        <w:t>пределяется структурой межгрупповой деятельности.</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В.С. Агеев</w:t>
      </w:r>
      <w:r>
        <w:rPr>
          <w:rStyle w:val="af0"/>
          <w:color w:val="000000"/>
          <w:sz w:val="28"/>
          <w:szCs w:val="28"/>
        </w:rPr>
        <w:footnoteReference w:id="106"/>
      </w:r>
      <w:r w:rsidR="00B33D6B" w:rsidRPr="00063EA5">
        <w:rPr>
          <w:color w:val="000000"/>
          <w:sz w:val="28"/>
          <w:szCs w:val="28"/>
        </w:rPr>
        <w:t xml:space="preserve"> выделяет следующие факторы, влияющие</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00B33D6B" w:rsidRPr="00063EA5">
        <w:rPr>
          <w:color w:val="000000"/>
          <w:sz w:val="28"/>
          <w:szCs w:val="28"/>
        </w:rPr>
        <w:t>дентификацию индивида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г</w:t>
      </w:r>
      <w:r w:rsidR="00B33D6B" w:rsidRPr="00063EA5">
        <w:rPr>
          <w:color w:val="000000"/>
          <w:sz w:val="28"/>
          <w:szCs w:val="28"/>
        </w:rPr>
        <w:t>руппой:</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степень значимости группы для индивида</w:t>
      </w:r>
      <w:r w:rsidRPr="00063EA5">
        <w:rPr>
          <w:color w:val="000000"/>
          <w:sz w:val="28"/>
          <w:szCs w:val="28"/>
        </w:rPr>
        <w:t>. Чем более значима для индивида группа, тем выше вероятность его идентификации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н</w:t>
      </w:r>
      <w:r w:rsidRPr="00063EA5">
        <w:rPr>
          <w:color w:val="000000"/>
          <w:sz w:val="28"/>
          <w:szCs w:val="28"/>
        </w:rPr>
        <w:t>ей;</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степень совместимости интересов</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ц</w:t>
      </w:r>
      <w:r w:rsidRPr="00063EA5">
        <w:rPr>
          <w:b/>
          <w:bCs/>
          <w:color w:val="000000"/>
          <w:sz w:val="28"/>
          <w:szCs w:val="28"/>
        </w:rPr>
        <w:t>енностей индивида</w:t>
      </w:r>
      <w:r w:rsidR="005062EA" w:rsidRPr="00063EA5">
        <w:rPr>
          <w:b/>
          <w:bCs/>
          <w:color w:val="000000"/>
          <w:sz w:val="28"/>
          <w:szCs w:val="28"/>
        </w:rPr>
        <w:t xml:space="preserve"> с</w:t>
      </w:r>
      <w:r w:rsidR="005062EA">
        <w:rPr>
          <w:b/>
          <w:bCs/>
          <w:color w:val="000000"/>
          <w:sz w:val="28"/>
          <w:szCs w:val="28"/>
        </w:rPr>
        <w:t> </w:t>
      </w:r>
      <w:r w:rsidR="005062EA" w:rsidRPr="00063EA5">
        <w:rPr>
          <w:b/>
          <w:bCs/>
          <w:color w:val="000000"/>
          <w:sz w:val="28"/>
          <w:szCs w:val="28"/>
        </w:rPr>
        <w:t>и</w:t>
      </w:r>
      <w:r w:rsidRPr="00063EA5">
        <w:rPr>
          <w:b/>
          <w:bCs/>
          <w:color w:val="000000"/>
          <w:sz w:val="28"/>
          <w:szCs w:val="28"/>
        </w:rPr>
        <w:t>нтересами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ц</w:t>
      </w:r>
      <w:r w:rsidRPr="00063EA5">
        <w:rPr>
          <w:b/>
          <w:bCs/>
          <w:color w:val="000000"/>
          <w:sz w:val="28"/>
          <w:szCs w:val="28"/>
        </w:rPr>
        <w:t>енностями группы</w:t>
      </w:r>
      <w:r w:rsidRPr="00063EA5">
        <w:rPr>
          <w:color w:val="000000"/>
          <w:sz w:val="28"/>
          <w:szCs w:val="28"/>
        </w:rPr>
        <w:t>. Чем выше степень совместимости, тем выше вероятность идентификации;</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степень сложности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н</w:t>
      </w:r>
      <w:r w:rsidRPr="00063EA5">
        <w:rPr>
          <w:b/>
          <w:bCs/>
          <w:color w:val="000000"/>
          <w:sz w:val="28"/>
          <w:szCs w:val="28"/>
        </w:rPr>
        <w:t>апряженности межгрупповых отношений</w:t>
      </w:r>
      <w:r w:rsidRPr="00063EA5">
        <w:rPr>
          <w:color w:val="000000"/>
          <w:sz w:val="28"/>
          <w:szCs w:val="28"/>
        </w:rPr>
        <w:t>.</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словиях напряженных межгрупповых отношений идентификация индивида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г</w:t>
      </w:r>
      <w:r w:rsidRPr="00063EA5">
        <w:rPr>
          <w:color w:val="000000"/>
          <w:sz w:val="28"/>
          <w:szCs w:val="28"/>
        </w:rPr>
        <w:t>руппой усиливается.</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lastRenderedPageBreak/>
        <w:t>В.С. Агеев</w:t>
      </w:r>
      <w:r>
        <w:rPr>
          <w:rStyle w:val="af0"/>
          <w:color w:val="000000"/>
          <w:sz w:val="28"/>
          <w:szCs w:val="28"/>
        </w:rPr>
        <w:footnoteReference w:id="107"/>
      </w:r>
      <w:r w:rsidR="00B33D6B" w:rsidRPr="00063EA5">
        <w:rPr>
          <w:color w:val="000000"/>
          <w:sz w:val="28"/>
          <w:szCs w:val="28"/>
        </w:rPr>
        <w:t xml:space="preserve"> считает, что идентичность является относительно стабильным образованием,</w:t>
      </w:r>
      <w:r w:rsidR="005062EA" w:rsidRPr="00063EA5">
        <w:rPr>
          <w:color w:val="000000"/>
          <w:sz w:val="28"/>
          <w:szCs w:val="28"/>
        </w:rPr>
        <w:t xml:space="preserve"> но</w:t>
      </w:r>
      <w:r w:rsidR="005062EA">
        <w:rPr>
          <w:color w:val="000000"/>
          <w:sz w:val="28"/>
          <w:szCs w:val="28"/>
        </w:rPr>
        <w:t> </w:t>
      </w:r>
      <w:r w:rsidR="005062EA" w:rsidRPr="00063EA5">
        <w:rPr>
          <w:color w:val="000000"/>
          <w:sz w:val="28"/>
          <w:szCs w:val="28"/>
        </w:rPr>
        <w:t>о</w:t>
      </w:r>
      <w:r w:rsidR="00B33D6B" w:rsidRPr="00063EA5">
        <w:rPr>
          <w:color w:val="000000"/>
          <w:sz w:val="28"/>
          <w:szCs w:val="28"/>
        </w:rPr>
        <w:t>на может изменяться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з</w:t>
      </w:r>
      <w:r w:rsidR="00B33D6B" w:rsidRPr="00063EA5">
        <w:rPr>
          <w:color w:val="000000"/>
          <w:sz w:val="28"/>
          <w:szCs w:val="28"/>
        </w:rPr>
        <w:t>ависимости</w:t>
      </w:r>
      <w:r w:rsidR="005062EA" w:rsidRPr="00063EA5">
        <w:rPr>
          <w:color w:val="000000"/>
          <w:sz w:val="28"/>
          <w:szCs w:val="28"/>
        </w:rPr>
        <w:t xml:space="preserve"> от</w:t>
      </w:r>
      <w:r w:rsidR="005062EA">
        <w:rPr>
          <w:color w:val="000000"/>
          <w:sz w:val="28"/>
          <w:szCs w:val="28"/>
        </w:rPr>
        <w:t> </w:t>
      </w:r>
      <w:r w:rsidR="005062EA" w:rsidRPr="00063EA5">
        <w:rPr>
          <w:color w:val="000000"/>
          <w:sz w:val="28"/>
          <w:szCs w:val="28"/>
        </w:rPr>
        <w:t>и</w:t>
      </w:r>
      <w:r w:rsidR="00B33D6B" w:rsidRPr="00063EA5">
        <w:rPr>
          <w:color w:val="000000"/>
          <w:sz w:val="28"/>
          <w:szCs w:val="28"/>
        </w:rPr>
        <w:t>зменения структуры межгрупповой деятельности.</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Л.Б. Шнейдер</w:t>
      </w:r>
      <w:r w:rsidRPr="008C3A58">
        <w:rPr>
          <w:rStyle w:val="af0"/>
          <w:color w:val="000000"/>
          <w:sz w:val="28"/>
          <w:szCs w:val="28"/>
          <w:highlight w:val="yellow"/>
        </w:rPr>
        <w:footnoteReference w:id="108"/>
      </w:r>
      <w:r w:rsidR="00B33D6B" w:rsidRPr="00063EA5">
        <w:rPr>
          <w:color w:val="000000"/>
          <w:sz w:val="28"/>
          <w:szCs w:val="28"/>
        </w:rPr>
        <w:t xml:space="preserve"> рассматривает идентичность как синтез всех характеристик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00B33D6B" w:rsidRPr="00063EA5">
        <w:rPr>
          <w:color w:val="000000"/>
          <w:sz w:val="28"/>
          <w:szCs w:val="28"/>
        </w:rPr>
        <w:t>никальную структуру. Она определяется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00B33D6B" w:rsidRPr="00063EA5">
        <w:rPr>
          <w:color w:val="000000"/>
          <w:sz w:val="28"/>
          <w:szCs w:val="28"/>
        </w:rPr>
        <w:t>зменяется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00B33D6B" w:rsidRPr="00063EA5">
        <w:rPr>
          <w:color w:val="000000"/>
          <w:sz w:val="28"/>
          <w:szCs w:val="28"/>
        </w:rPr>
        <w:t>езультате субъективной прагматической ориентации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00B33D6B" w:rsidRPr="00063EA5">
        <w:rPr>
          <w:color w:val="000000"/>
          <w:sz w:val="28"/>
          <w:szCs w:val="28"/>
        </w:rPr>
        <w:t>остоянно меняющейся среде.</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Идентичность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следующие компоненты: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биологические характеристики</w:t>
      </w:r>
      <w:r w:rsidRPr="00063EA5">
        <w:rPr>
          <w:color w:val="000000"/>
          <w:sz w:val="28"/>
          <w:szCs w:val="28"/>
        </w:rPr>
        <w:t xml:space="preserve"> - пол, возраст, физические особенности;</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психологические характеристики</w:t>
      </w:r>
      <w:r w:rsidRPr="00063EA5">
        <w:rPr>
          <w:color w:val="000000"/>
          <w:sz w:val="28"/>
          <w:szCs w:val="28"/>
        </w:rPr>
        <w:t xml:space="preserve"> - темперамент, характер, способности, интересы;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социальные характеристики</w:t>
      </w:r>
      <w:r w:rsidRPr="00063EA5">
        <w:rPr>
          <w:color w:val="000000"/>
          <w:sz w:val="28"/>
          <w:szCs w:val="28"/>
        </w:rPr>
        <w:t xml:space="preserve"> - принадлежность</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 роли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татусы;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ценности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с</w:t>
      </w:r>
      <w:r w:rsidRPr="00063EA5">
        <w:rPr>
          <w:b/>
          <w:bCs/>
          <w:color w:val="000000"/>
          <w:sz w:val="28"/>
          <w:szCs w:val="28"/>
        </w:rPr>
        <w:t>мыслы</w:t>
      </w:r>
      <w:r w:rsidRPr="00063EA5">
        <w:rPr>
          <w:color w:val="000000"/>
          <w:sz w:val="28"/>
          <w:szCs w:val="28"/>
        </w:rPr>
        <w:t xml:space="preserve"> - то, что для человека важно</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з</w:t>
      </w:r>
      <w:r w:rsidRPr="00063EA5">
        <w:rPr>
          <w:color w:val="000000"/>
          <w:sz w:val="28"/>
          <w:szCs w:val="28"/>
        </w:rPr>
        <w:t>начимо.</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Идентичность является динамической системой, которая постоянно развивается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еняется. Она формируется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социализации,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 усвоения человеком социальных норм, ценностей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олей.</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В.А. Ядов</w:t>
      </w:r>
      <w:r>
        <w:rPr>
          <w:rStyle w:val="af0"/>
          <w:color w:val="000000"/>
          <w:sz w:val="28"/>
          <w:szCs w:val="28"/>
        </w:rPr>
        <w:footnoteReference w:id="109"/>
      </w:r>
      <w:r w:rsidR="00B33D6B" w:rsidRPr="00063EA5">
        <w:rPr>
          <w:color w:val="000000"/>
          <w:sz w:val="28"/>
          <w:szCs w:val="28"/>
        </w:rPr>
        <w:t xml:space="preserve"> рассматривает социальную идентичность как иерархическую систему.</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н</w:t>
      </w:r>
      <w:r w:rsidR="00B33D6B" w:rsidRPr="00063EA5">
        <w:rPr>
          <w:color w:val="000000"/>
          <w:sz w:val="28"/>
          <w:szCs w:val="28"/>
        </w:rPr>
        <w:t>ее входят следующие уровни:</w:t>
      </w:r>
    </w:p>
    <w:p w:rsidR="00B33D6B" w:rsidRPr="00063EA5" w:rsidRDefault="00B33D6B"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локальная идентичность</w:t>
      </w:r>
      <w:r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Pr="00063EA5">
        <w:rPr>
          <w:color w:val="000000"/>
          <w:sz w:val="28"/>
          <w:szCs w:val="28"/>
        </w:rPr>
        <w:t>онкретной группе или общности, например,</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с</w:t>
      </w:r>
      <w:r w:rsidRPr="00063EA5">
        <w:rPr>
          <w:color w:val="000000"/>
          <w:sz w:val="28"/>
          <w:szCs w:val="28"/>
        </w:rPr>
        <w:t>емье, рабочему коллективу, спортивному клубу;</w:t>
      </w:r>
    </w:p>
    <w:p w:rsidR="00B33D6B" w:rsidRPr="00063EA5" w:rsidRDefault="00B33D6B"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региональная идентичность</w:t>
      </w:r>
      <w:r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егиону, стране, нации;</w:t>
      </w:r>
    </w:p>
    <w:p w:rsidR="00B33D6B" w:rsidRPr="00063EA5" w:rsidRDefault="00B33D6B"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lastRenderedPageBreak/>
        <w:t>глобальная идентичность</w:t>
      </w:r>
      <w:r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ч</w:t>
      </w:r>
      <w:r w:rsidRPr="00063EA5">
        <w:rPr>
          <w:color w:val="000000"/>
          <w:sz w:val="28"/>
          <w:szCs w:val="28"/>
        </w:rPr>
        <w:t>еловечеству.</w:t>
      </w:r>
    </w:p>
    <w:p w:rsidR="00CF0A1E" w:rsidRPr="00063EA5" w:rsidRDefault="00B33D6B" w:rsidP="00007515">
      <w:pPr>
        <w:pStyle w:val="a5"/>
        <w:spacing w:before="0" w:beforeAutospacing="0" w:after="0" w:afterAutospacing="0" w:line="360" w:lineRule="auto"/>
        <w:jc w:val="both"/>
        <w:rPr>
          <w:color w:val="000000"/>
          <w:sz w:val="28"/>
          <w:szCs w:val="28"/>
        </w:rPr>
      </w:pPr>
      <w:r w:rsidRPr="00063EA5">
        <w:rPr>
          <w:color w:val="000000"/>
          <w:sz w:val="28"/>
          <w:szCs w:val="28"/>
        </w:rPr>
        <w:t>Между различными уровнями социальной идентичности существуют сложные взаимосвязи. Они могут взаимодействовать друг</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д</w:t>
      </w:r>
      <w:r w:rsidRPr="00063EA5">
        <w:rPr>
          <w:color w:val="000000"/>
          <w:sz w:val="28"/>
          <w:szCs w:val="28"/>
        </w:rPr>
        <w:t>ругом, усиливая или ослабляя друг друга.</w:t>
      </w:r>
    </w:p>
    <w:p w:rsidR="00CF0A1E" w:rsidRPr="00063EA5"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современных обществах идентичность может быть более индивидуализированной. Человек может идентифицировать себя</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р</w:t>
      </w:r>
      <w:r w:rsidRPr="00CF0A1E">
        <w:rPr>
          <w:color w:val="000000"/>
          <w:sz w:val="28"/>
          <w:szCs w:val="28"/>
        </w:rPr>
        <w:t>азличными группами</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р</w:t>
      </w:r>
      <w:r w:rsidRPr="00CF0A1E">
        <w:rPr>
          <w:color w:val="000000"/>
          <w:sz w:val="28"/>
          <w:szCs w:val="28"/>
        </w:rPr>
        <w:t>олями, которые</w:t>
      </w:r>
      <w:r w:rsidR="005062EA" w:rsidRPr="00CF0A1E">
        <w:rPr>
          <w:color w:val="000000"/>
          <w:sz w:val="28"/>
          <w:szCs w:val="28"/>
        </w:rPr>
        <w:t xml:space="preserve"> он</w:t>
      </w:r>
      <w:r w:rsidR="005062EA">
        <w:rPr>
          <w:color w:val="000000"/>
          <w:sz w:val="28"/>
          <w:szCs w:val="28"/>
        </w:rPr>
        <w:t> </w:t>
      </w:r>
      <w:r w:rsidR="005062EA" w:rsidRPr="00CF0A1E">
        <w:rPr>
          <w:color w:val="000000"/>
          <w:sz w:val="28"/>
          <w:szCs w:val="28"/>
        </w:rPr>
        <w:t>и</w:t>
      </w:r>
      <w:r w:rsidRPr="00CF0A1E">
        <w:rPr>
          <w:color w:val="000000"/>
          <w:sz w:val="28"/>
          <w:szCs w:val="28"/>
        </w:rPr>
        <w:t>грает</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ж</w:t>
      </w:r>
      <w:r w:rsidRPr="00CF0A1E">
        <w:rPr>
          <w:color w:val="000000"/>
          <w:sz w:val="28"/>
          <w:szCs w:val="28"/>
        </w:rPr>
        <w:t>изни. Такая идентичность основана</w:t>
      </w:r>
      <w:r w:rsidR="005062EA" w:rsidRPr="00CF0A1E">
        <w:rPr>
          <w:color w:val="000000"/>
          <w:sz w:val="28"/>
          <w:szCs w:val="28"/>
        </w:rPr>
        <w:t xml:space="preserve"> на</w:t>
      </w:r>
      <w:r w:rsidR="005062EA">
        <w:rPr>
          <w:color w:val="000000"/>
          <w:sz w:val="28"/>
          <w:szCs w:val="28"/>
        </w:rPr>
        <w:t> </w:t>
      </w:r>
      <w:r w:rsidR="005062EA" w:rsidRPr="00CF0A1E">
        <w:rPr>
          <w:color w:val="000000"/>
          <w:sz w:val="28"/>
          <w:szCs w:val="28"/>
        </w:rPr>
        <w:t>с</w:t>
      </w:r>
      <w:r w:rsidRPr="00CF0A1E">
        <w:rPr>
          <w:color w:val="000000"/>
          <w:sz w:val="28"/>
          <w:szCs w:val="28"/>
        </w:rPr>
        <w:t>амоопределении,</w:t>
      </w:r>
      <w:r w:rsidR="005062EA" w:rsidRPr="00CF0A1E">
        <w:rPr>
          <w:color w:val="000000"/>
          <w:sz w:val="28"/>
          <w:szCs w:val="28"/>
        </w:rPr>
        <w:t xml:space="preserve"> то</w:t>
      </w:r>
      <w:r w:rsidR="005062EA">
        <w:rPr>
          <w:color w:val="000000"/>
          <w:sz w:val="28"/>
          <w:szCs w:val="28"/>
        </w:rPr>
        <w:t> </w:t>
      </w:r>
      <w:r w:rsidR="005062EA" w:rsidRPr="00CF0A1E">
        <w:rPr>
          <w:color w:val="000000"/>
          <w:sz w:val="28"/>
          <w:szCs w:val="28"/>
        </w:rPr>
        <w:t>е</w:t>
      </w:r>
      <w:r w:rsidRPr="00CF0A1E">
        <w:rPr>
          <w:color w:val="000000"/>
          <w:sz w:val="28"/>
          <w:szCs w:val="28"/>
        </w:rPr>
        <w:t>сть</w:t>
      </w:r>
      <w:r w:rsidR="005062EA" w:rsidRPr="00CF0A1E">
        <w:rPr>
          <w:color w:val="000000"/>
          <w:sz w:val="28"/>
          <w:szCs w:val="28"/>
        </w:rPr>
        <w:t xml:space="preserve"> на</w:t>
      </w:r>
      <w:r w:rsidR="005062EA">
        <w:rPr>
          <w:color w:val="000000"/>
          <w:sz w:val="28"/>
          <w:szCs w:val="28"/>
        </w:rPr>
        <w:t> </w:t>
      </w:r>
      <w:r w:rsidR="005062EA" w:rsidRPr="00CF0A1E">
        <w:rPr>
          <w:color w:val="000000"/>
          <w:sz w:val="28"/>
          <w:szCs w:val="28"/>
        </w:rPr>
        <w:t>с</w:t>
      </w:r>
      <w:r w:rsidRPr="00CF0A1E">
        <w:rPr>
          <w:color w:val="000000"/>
          <w:sz w:val="28"/>
          <w:szCs w:val="28"/>
        </w:rPr>
        <w:t>пособности человека выбирать</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оздавать свою идентичность.</w:t>
      </w:r>
    </w:p>
    <w:p w:rsidR="0056339F" w:rsidRPr="00063EA5" w:rsidRDefault="0056339F" w:rsidP="00007515">
      <w:pPr>
        <w:jc w:val="both"/>
        <w:rPr>
          <w:rFonts w:cs="Times New Roman"/>
          <w:szCs w:val="28"/>
        </w:rPr>
      </w:pPr>
      <w:r w:rsidRPr="00063EA5">
        <w:rPr>
          <w:rFonts w:cs="Times New Roman"/>
          <w:szCs w:val="28"/>
        </w:rPr>
        <w:t>Анализируя подходы</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роблеме идентичности, можно полагать, что основания для выделения профессиональной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ачестве самостоятельного психологического понятия вытекают</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с</w:t>
      </w:r>
      <w:r w:rsidRPr="00063EA5">
        <w:rPr>
          <w:rFonts w:cs="Times New Roman"/>
          <w:szCs w:val="28"/>
        </w:rPr>
        <w:t>одержания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огики теоретического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 xml:space="preserve">кспериментального исследования идентичности. </w:t>
      </w:r>
    </w:p>
    <w:p w:rsidR="0056339F" w:rsidRPr="00063EA5" w:rsidRDefault="0056339F" w:rsidP="00007515">
      <w:pPr>
        <w:jc w:val="both"/>
        <w:rPr>
          <w:rFonts w:cs="Times New Roman"/>
          <w:szCs w:val="28"/>
        </w:rPr>
      </w:pPr>
      <w:r w:rsidRPr="00063EA5">
        <w:rPr>
          <w:rFonts w:cs="Times New Roman"/>
          <w:szCs w:val="28"/>
        </w:rPr>
        <w:t>Данный анализ</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 xml:space="preserve">воих работах </w:t>
      </w:r>
      <w:r w:rsidR="00A86530">
        <w:rPr>
          <w:rFonts w:cs="Times New Roman"/>
          <w:szCs w:val="28"/>
        </w:rPr>
        <w:t>провёл Ю. П. Поварёнков</w:t>
      </w:r>
      <w:r w:rsidR="00A86530">
        <w:rPr>
          <w:rStyle w:val="af0"/>
          <w:rFonts w:cs="Times New Roman"/>
          <w:szCs w:val="28"/>
        </w:rPr>
        <w:footnoteReference w:id="110"/>
      </w:r>
      <w:r w:rsidRPr="00063EA5">
        <w:rPr>
          <w:rFonts w:cs="Times New Roman"/>
          <w:szCs w:val="28"/>
        </w:rPr>
        <w:t>. Подтверждение возможности выделения профессиональной идентичности как самостоятельного понятия, о</w:t>
      </w:r>
      <w:r w:rsidR="00A86530">
        <w:rPr>
          <w:rFonts w:cs="Times New Roman"/>
          <w:szCs w:val="28"/>
        </w:rPr>
        <w:t>тражено</w:t>
      </w:r>
      <w:r w:rsidR="005062EA">
        <w:rPr>
          <w:rFonts w:cs="Times New Roman"/>
          <w:szCs w:val="28"/>
        </w:rPr>
        <w:t xml:space="preserve"> в р</w:t>
      </w:r>
      <w:r w:rsidR="00A86530">
        <w:rPr>
          <w:rFonts w:cs="Times New Roman"/>
          <w:szCs w:val="28"/>
        </w:rPr>
        <w:t>аботах А. Ватермана</w:t>
      </w:r>
      <w:r w:rsidR="00A86530">
        <w:rPr>
          <w:rStyle w:val="af0"/>
          <w:rFonts w:cs="Times New Roman"/>
          <w:szCs w:val="28"/>
        </w:rPr>
        <w:footnoteReference w:id="111"/>
      </w:r>
      <w:r w:rsidRPr="00063EA5">
        <w:rPr>
          <w:rFonts w:cs="Times New Roman"/>
          <w:szCs w:val="28"/>
        </w:rPr>
        <w:t>.</w:t>
      </w:r>
      <w:r w:rsidR="005062EA" w:rsidRPr="00063EA5">
        <w:rPr>
          <w:rFonts w:cs="Times New Roman"/>
          <w:szCs w:val="28"/>
        </w:rPr>
        <w:t xml:space="preserve"> Им</w:t>
      </w:r>
      <w:r w:rsidR="005062EA">
        <w:rPr>
          <w:rFonts w:cs="Times New Roman"/>
          <w:szCs w:val="28"/>
        </w:rPr>
        <w:t> </w:t>
      </w:r>
      <w:r w:rsidR="005062EA" w:rsidRPr="00063EA5">
        <w:rPr>
          <w:rFonts w:cs="Times New Roman"/>
          <w:szCs w:val="28"/>
        </w:rPr>
        <w:t>в</w:t>
      </w:r>
      <w:r w:rsidRPr="00063EA5">
        <w:rPr>
          <w:rFonts w:cs="Times New Roman"/>
          <w:szCs w:val="28"/>
        </w:rPr>
        <w:t>ыделено четыре сферы жизни, наиболее значимые для формирования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оторую</w:t>
      </w:r>
      <w:r w:rsidR="005062EA" w:rsidRPr="00063EA5">
        <w:rPr>
          <w:rFonts w:cs="Times New Roman"/>
          <w:szCs w:val="28"/>
        </w:rPr>
        <w:t xml:space="preserve"> он</w:t>
      </w:r>
      <w:r w:rsidR="005062EA">
        <w:rPr>
          <w:rFonts w:cs="Times New Roman"/>
          <w:szCs w:val="28"/>
        </w:rPr>
        <w:t> </w:t>
      </w:r>
      <w:r w:rsidR="005062EA" w:rsidRPr="00063EA5">
        <w:rPr>
          <w:rFonts w:cs="Times New Roman"/>
          <w:szCs w:val="28"/>
        </w:rPr>
        <w:t>в</w:t>
      </w:r>
      <w:r w:rsidRPr="00063EA5">
        <w:rPr>
          <w:rFonts w:cs="Times New Roman"/>
          <w:szCs w:val="28"/>
        </w:rPr>
        <w:t>ключил — выбор профессии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рофессионального пути.</w:t>
      </w:r>
    </w:p>
    <w:p w:rsidR="0056339F" w:rsidRPr="00063EA5" w:rsidRDefault="0056339F" w:rsidP="00007515">
      <w:pPr>
        <w:jc w:val="both"/>
        <w:rPr>
          <w:rFonts w:cs="Times New Roman"/>
          <w:szCs w:val="28"/>
        </w:rPr>
      </w:pPr>
      <w:r w:rsidRPr="00063EA5">
        <w:rPr>
          <w:rFonts w:cs="Times New Roman"/>
          <w:szCs w:val="28"/>
        </w:rPr>
        <w:t>Важно отметить, что при анализе профессиональной идентичности Ю. П. Поварёнков определяет профессиональную идентичность как критерий профессионального развития, который свидетельствует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к</w:t>
      </w:r>
      <w:r w:rsidRPr="00063EA5">
        <w:rPr>
          <w:rFonts w:cs="Times New Roman"/>
          <w:szCs w:val="28"/>
        </w:rPr>
        <w:t>ачественных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оличественных особенностях принятия человеком: себя как профессионала; конкретной профессиональной деятельности как способа самореализации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довлетворения потребностей; системы ценностных норм, характерных для да</w:t>
      </w:r>
      <w:r w:rsidR="00A86530">
        <w:rPr>
          <w:rFonts w:cs="Times New Roman"/>
          <w:szCs w:val="28"/>
        </w:rPr>
        <w:t>нной профессиональной общности</w:t>
      </w:r>
      <w:r w:rsidR="00A86530">
        <w:rPr>
          <w:rStyle w:val="af0"/>
          <w:rFonts w:cs="Times New Roman"/>
          <w:szCs w:val="28"/>
        </w:rPr>
        <w:footnoteReference w:id="112"/>
      </w:r>
      <w:r w:rsidRPr="00063EA5">
        <w:rPr>
          <w:rFonts w:cs="Times New Roman"/>
          <w:szCs w:val="28"/>
        </w:rPr>
        <w:t>.</w:t>
      </w:r>
    </w:p>
    <w:p w:rsidR="0056339F" w:rsidRPr="00063EA5" w:rsidRDefault="0056339F" w:rsidP="00007515">
      <w:pPr>
        <w:jc w:val="both"/>
        <w:rPr>
          <w:rFonts w:cs="Times New Roman"/>
          <w:szCs w:val="28"/>
        </w:rPr>
      </w:pPr>
      <w:r w:rsidRPr="00063EA5">
        <w:rPr>
          <w:rFonts w:cs="Times New Roman"/>
          <w:szCs w:val="28"/>
        </w:rPr>
        <w:lastRenderedPageBreak/>
        <w:t>Э. Ф. Зеер определяет профессиональную идентичность через поняти</w:t>
      </w:r>
      <w:r w:rsidR="00A86530">
        <w:rPr>
          <w:rFonts w:cs="Times New Roman"/>
          <w:szCs w:val="28"/>
        </w:rPr>
        <w:t xml:space="preserve">е профессионального </w:t>
      </w:r>
      <w:r w:rsidR="00195A6F">
        <w:rPr>
          <w:rFonts w:cs="Times New Roman"/>
          <w:szCs w:val="28"/>
        </w:rPr>
        <w:t>«</w:t>
      </w:r>
      <w:r w:rsidR="00A86530">
        <w:rPr>
          <w:rFonts w:cs="Times New Roman"/>
          <w:szCs w:val="28"/>
        </w:rPr>
        <w:t>образа Я</w:t>
      </w:r>
      <w:r w:rsidR="00195A6F">
        <w:rPr>
          <w:rFonts w:cs="Times New Roman"/>
          <w:szCs w:val="28"/>
        </w:rPr>
        <w:t>»</w:t>
      </w:r>
      <w:r w:rsidR="00A86530">
        <w:rPr>
          <w:rStyle w:val="af0"/>
          <w:rFonts w:cs="Times New Roman"/>
          <w:szCs w:val="28"/>
        </w:rPr>
        <w:footnoteReference w:id="113"/>
      </w:r>
      <w:r w:rsidRPr="00063EA5">
        <w:rPr>
          <w:rFonts w:cs="Times New Roman"/>
          <w:szCs w:val="28"/>
        </w:rPr>
        <w:t>. Е. А. Климов рассматривает профессиональную идентичность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проблематики профессиональног</w:t>
      </w:r>
      <w:r w:rsidR="00A86530">
        <w:rPr>
          <w:rFonts w:cs="Times New Roman"/>
          <w:szCs w:val="28"/>
        </w:rPr>
        <w:t>о самосознания</w:t>
      </w:r>
      <w:r w:rsidR="00A86530">
        <w:rPr>
          <w:rStyle w:val="af0"/>
          <w:rFonts w:cs="Times New Roman"/>
          <w:szCs w:val="28"/>
        </w:rPr>
        <w:footnoteReference w:id="114"/>
      </w:r>
      <w:r w:rsidRPr="00063EA5">
        <w:rPr>
          <w:rFonts w:cs="Times New Roman"/>
          <w:szCs w:val="28"/>
        </w:rPr>
        <w:t>.</w:t>
      </w:r>
    </w:p>
    <w:p w:rsidR="0056339F" w:rsidRPr="00CF0A1E" w:rsidRDefault="0056339F" w:rsidP="00007515">
      <w:pPr>
        <w:jc w:val="both"/>
        <w:rPr>
          <w:rFonts w:cs="Times New Roman"/>
          <w:szCs w:val="28"/>
        </w:rPr>
      </w:pPr>
      <w:r w:rsidRPr="00063EA5">
        <w:rPr>
          <w:rFonts w:cs="Times New Roman"/>
          <w:szCs w:val="28"/>
        </w:rPr>
        <w:t>Одной</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н</w:t>
      </w:r>
      <w:r w:rsidRPr="00063EA5">
        <w:rPr>
          <w:rFonts w:cs="Times New Roman"/>
          <w:szCs w:val="28"/>
        </w:rPr>
        <w:t>аиболее разработанных концепций профессиональной идентичности</w:t>
      </w:r>
      <w:r w:rsidR="00A86530">
        <w:rPr>
          <w:rFonts w:cs="Times New Roman"/>
          <w:szCs w:val="28"/>
        </w:rPr>
        <w:t xml:space="preserve"> является работа Л. Б. Шн</w:t>
      </w:r>
      <w:r w:rsidR="00C77794">
        <w:rPr>
          <w:rFonts w:cs="Times New Roman"/>
          <w:szCs w:val="28"/>
        </w:rPr>
        <w:t>е</w:t>
      </w:r>
      <w:r w:rsidR="00A86530">
        <w:rPr>
          <w:rFonts w:cs="Times New Roman"/>
          <w:szCs w:val="28"/>
        </w:rPr>
        <w:t>йдер</w:t>
      </w:r>
      <w:r w:rsidR="00A86530">
        <w:rPr>
          <w:rStyle w:val="af0"/>
          <w:rFonts w:cs="Times New Roman"/>
          <w:szCs w:val="28"/>
        </w:rPr>
        <w:footnoteReference w:id="115"/>
      </w:r>
      <w:r w:rsidRPr="00063EA5">
        <w:rPr>
          <w:rFonts w:cs="Times New Roman"/>
          <w:szCs w:val="28"/>
        </w:rPr>
        <w:t>,</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оторой раскрыты структуры, генезиса, динамика профессиональной идентичности. Профессиональная идентичность,</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м</w:t>
      </w:r>
      <w:r w:rsidRPr="00063EA5">
        <w:rPr>
          <w:rFonts w:cs="Times New Roman"/>
          <w:szCs w:val="28"/>
        </w:rPr>
        <w:t xml:space="preserve">нению автора, — </w:t>
      </w:r>
      <w:r w:rsidR="00195A6F">
        <w:rPr>
          <w:rFonts w:cs="Times New Roman"/>
          <w:szCs w:val="28"/>
        </w:rPr>
        <w:t>«</w:t>
      </w:r>
      <w:r w:rsidRPr="00063EA5">
        <w:rPr>
          <w:rFonts w:cs="Times New Roman"/>
          <w:szCs w:val="28"/>
        </w:rPr>
        <w:t>это</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осознание своей тождественности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общностью,</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её оценка, психологическая значимость членства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н</w:t>
      </w:r>
      <w:r w:rsidRPr="00063EA5">
        <w:rPr>
          <w:rFonts w:cs="Times New Roman"/>
          <w:szCs w:val="28"/>
        </w:rPr>
        <w:t>ей, разделяемые профессиональные чувства, своеобразная ментальность, ощущение своей профессиональной компетентности, самостоятельности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амоэффективности, т.е. переживание своей профессиональной целостности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пределённости</w:t>
      </w:r>
      <w:r w:rsidR="00195A6F">
        <w:rPr>
          <w:rFonts w:cs="Times New Roman"/>
          <w:szCs w:val="28"/>
        </w:rPr>
        <w:t>»</w:t>
      </w:r>
      <w:r w:rsidRPr="00063EA5">
        <w:rPr>
          <w:rFonts w:cs="Times New Roman"/>
          <w:szCs w:val="28"/>
        </w:rPr>
        <w:t xml:space="preserve">. </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Проблема идентичности личности является одной</w:t>
      </w:r>
      <w:r w:rsidR="005062EA" w:rsidRPr="00CF0A1E">
        <w:rPr>
          <w:color w:val="000000"/>
          <w:sz w:val="28"/>
          <w:szCs w:val="28"/>
        </w:rPr>
        <w:t xml:space="preserve"> из</w:t>
      </w:r>
      <w:r w:rsidR="005062EA">
        <w:rPr>
          <w:color w:val="000000"/>
          <w:sz w:val="28"/>
          <w:szCs w:val="28"/>
        </w:rPr>
        <w:t> </w:t>
      </w:r>
      <w:r w:rsidR="005062EA" w:rsidRPr="00CF0A1E">
        <w:rPr>
          <w:color w:val="000000"/>
          <w:sz w:val="28"/>
          <w:szCs w:val="28"/>
        </w:rPr>
        <w:t>ц</w:t>
      </w:r>
      <w:r w:rsidRPr="00CF0A1E">
        <w:rPr>
          <w:color w:val="000000"/>
          <w:sz w:val="28"/>
          <w:szCs w:val="28"/>
        </w:rPr>
        <w:t>ентральных</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сихологии. Она связана</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в</w:t>
      </w:r>
      <w:r w:rsidRPr="00CF0A1E">
        <w:rPr>
          <w:color w:val="000000"/>
          <w:sz w:val="28"/>
          <w:szCs w:val="28"/>
        </w:rPr>
        <w:t>опросом</w:t>
      </w:r>
      <w:r w:rsidR="005062EA" w:rsidRPr="00CF0A1E">
        <w:rPr>
          <w:color w:val="000000"/>
          <w:sz w:val="28"/>
          <w:szCs w:val="28"/>
        </w:rPr>
        <w:t xml:space="preserve"> о</w:t>
      </w:r>
      <w:r w:rsidR="005062EA">
        <w:rPr>
          <w:color w:val="000000"/>
          <w:sz w:val="28"/>
          <w:szCs w:val="28"/>
        </w:rPr>
        <w:t> </w:t>
      </w:r>
      <w:r w:rsidR="005062EA" w:rsidRPr="00CF0A1E">
        <w:rPr>
          <w:color w:val="000000"/>
          <w:sz w:val="28"/>
          <w:szCs w:val="28"/>
        </w:rPr>
        <w:t>т</w:t>
      </w:r>
      <w:r w:rsidRPr="00CF0A1E">
        <w:rPr>
          <w:color w:val="000000"/>
          <w:sz w:val="28"/>
          <w:szCs w:val="28"/>
        </w:rPr>
        <w:t>ом, как человек понимает себя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вое место</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м</w:t>
      </w:r>
      <w:r w:rsidRPr="00CF0A1E">
        <w:rPr>
          <w:color w:val="000000"/>
          <w:sz w:val="28"/>
          <w:szCs w:val="28"/>
        </w:rPr>
        <w:t>ире.</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современном мире проблема идентичности приобретает особую актуальность</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с</w:t>
      </w:r>
      <w:r w:rsidRPr="00CF0A1E">
        <w:rPr>
          <w:color w:val="000000"/>
          <w:sz w:val="28"/>
          <w:szCs w:val="28"/>
        </w:rPr>
        <w:t>вязи</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т</w:t>
      </w:r>
      <w:r w:rsidRPr="00CF0A1E">
        <w:rPr>
          <w:color w:val="000000"/>
          <w:sz w:val="28"/>
          <w:szCs w:val="28"/>
        </w:rPr>
        <w:t>акими глобальными процессами, как глобализация, миграция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к</w:t>
      </w:r>
      <w:r w:rsidRPr="00CF0A1E">
        <w:rPr>
          <w:color w:val="000000"/>
          <w:sz w:val="28"/>
          <w:szCs w:val="28"/>
        </w:rPr>
        <w:t>ультурная диверсификация.</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Важно отметить, что идентичность личности</w:t>
      </w:r>
      <w:r w:rsidR="005062EA" w:rsidRPr="00CF0A1E">
        <w:rPr>
          <w:color w:val="000000"/>
          <w:sz w:val="28"/>
          <w:szCs w:val="28"/>
        </w:rPr>
        <w:t xml:space="preserve"> не</w:t>
      </w:r>
      <w:r w:rsidR="005062EA">
        <w:rPr>
          <w:color w:val="000000"/>
          <w:sz w:val="28"/>
          <w:szCs w:val="28"/>
        </w:rPr>
        <w:t> </w:t>
      </w:r>
      <w:r w:rsidR="005062EA" w:rsidRPr="00CF0A1E">
        <w:rPr>
          <w:color w:val="000000"/>
          <w:sz w:val="28"/>
          <w:szCs w:val="28"/>
        </w:rPr>
        <w:t>я</w:t>
      </w:r>
      <w:r w:rsidRPr="00CF0A1E">
        <w:rPr>
          <w:color w:val="000000"/>
          <w:sz w:val="28"/>
          <w:szCs w:val="28"/>
        </w:rPr>
        <w:t>вляется чем-то статичным. Она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Идентичность является сложным социальным феноменом, который отражает баланс между социальной детерминацией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амодетерминацией личности. Человек стремится поддерживать согласованность между своей социальной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л</w:t>
      </w:r>
      <w:r w:rsidRPr="00CF0A1E">
        <w:rPr>
          <w:color w:val="000000"/>
          <w:sz w:val="28"/>
          <w:szCs w:val="28"/>
        </w:rPr>
        <w:t xml:space="preserve">ичной идентичностью, используя различные техники </w:t>
      </w:r>
      <w:r w:rsidR="00195A6F">
        <w:rPr>
          <w:color w:val="000000"/>
          <w:sz w:val="28"/>
          <w:szCs w:val="28"/>
        </w:rPr>
        <w:t>«</w:t>
      </w:r>
      <w:r w:rsidRPr="00CF0A1E">
        <w:rPr>
          <w:color w:val="000000"/>
          <w:sz w:val="28"/>
          <w:szCs w:val="28"/>
        </w:rPr>
        <w:t>политики идентичности</w:t>
      </w:r>
      <w:r w:rsidR="00195A6F">
        <w:rPr>
          <w:color w:val="000000"/>
          <w:sz w:val="28"/>
          <w:szCs w:val="28"/>
        </w:rPr>
        <w:t>»</w:t>
      </w:r>
      <w:r w:rsidRPr="00CF0A1E">
        <w:rPr>
          <w:color w:val="000000"/>
          <w:sz w:val="28"/>
          <w:szCs w:val="28"/>
        </w:rPr>
        <w:t>.</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lastRenderedPageBreak/>
        <w:t>Личностная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оциальная идентичности являются взаимосвязанными</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в</w:t>
      </w:r>
      <w:r w:rsidRPr="00CF0A1E">
        <w:rPr>
          <w:color w:val="000000"/>
          <w:sz w:val="28"/>
          <w:szCs w:val="28"/>
        </w:rPr>
        <w:t>заимовлияющими аспектами единой идентичности человека. Они развиваются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 под влиянием его биологического организма, социальных отношений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убъективного опыта.</w:t>
      </w:r>
    </w:p>
    <w:p w:rsidR="00BD2E36" w:rsidRPr="001A47A3" w:rsidRDefault="00CF0A1E" w:rsidP="001A47A3">
      <w:pPr>
        <w:pStyle w:val="a5"/>
        <w:spacing w:before="0" w:beforeAutospacing="0" w:after="0" w:afterAutospacing="0" w:line="360" w:lineRule="auto"/>
        <w:jc w:val="both"/>
        <w:rPr>
          <w:color w:val="000000"/>
          <w:sz w:val="28"/>
          <w:szCs w:val="28"/>
        </w:rPr>
      </w:pPr>
      <w:r w:rsidRPr="00CF0A1E">
        <w:rPr>
          <w:color w:val="000000"/>
          <w:sz w:val="28"/>
          <w:szCs w:val="28"/>
        </w:rPr>
        <w:t>Идентичность является динамической системой, которая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 Она формируется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роцессе социализации,</w:t>
      </w:r>
      <w:r w:rsidR="005062EA" w:rsidRPr="00CF0A1E">
        <w:rPr>
          <w:color w:val="000000"/>
          <w:sz w:val="28"/>
          <w:szCs w:val="28"/>
        </w:rPr>
        <w:t xml:space="preserve"> то</w:t>
      </w:r>
      <w:r w:rsidR="005062EA">
        <w:rPr>
          <w:color w:val="000000"/>
          <w:sz w:val="28"/>
          <w:szCs w:val="28"/>
        </w:rPr>
        <w:t> </w:t>
      </w:r>
      <w:r w:rsidR="005062EA" w:rsidRPr="00CF0A1E">
        <w:rPr>
          <w:color w:val="000000"/>
          <w:sz w:val="28"/>
          <w:szCs w:val="28"/>
        </w:rPr>
        <w:t>е</w:t>
      </w:r>
      <w:r w:rsidRPr="00CF0A1E">
        <w:rPr>
          <w:color w:val="000000"/>
          <w:sz w:val="28"/>
          <w:szCs w:val="28"/>
        </w:rPr>
        <w:t>сть усвоения человеком социальных норм, ценностей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р</w:t>
      </w:r>
      <w:r w:rsidRPr="00CF0A1E">
        <w:rPr>
          <w:color w:val="000000"/>
          <w:sz w:val="28"/>
          <w:szCs w:val="28"/>
        </w:rPr>
        <w:t>олей.</w:t>
      </w:r>
      <w:r w:rsidR="00BD2E36" w:rsidRPr="00063EA5">
        <w:rPr>
          <w:sz w:val="28"/>
          <w:szCs w:val="28"/>
        </w:rPr>
        <w:br w:type="page"/>
      </w:r>
    </w:p>
    <w:p w:rsidR="00B33D6B" w:rsidRPr="00883BCF" w:rsidRDefault="00195A6F" w:rsidP="001A47A3">
      <w:pPr>
        <w:pStyle w:val="2"/>
        <w:spacing w:after="60"/>
      </w:pPr>
      <w:bookmarkStart w:id="12" w:name="_Toc170805873"/>
      <w:r w:rsidRPr="00195A6F">
        <w:rPr>
          <w:bCs/>
        </w:rPr>
        <w:lastRenderedPageBreak/>
        <w:t>§</w:t>
      </w:r>
      <w:r>
        <w:rPr>
          <w:bCs/>
        </w:rPr>
        <w:t xml:space="preserve"> </w:t>
      </w:r>
      <w:r w:rsidR="00DE0BDB" w:rsidRPr="00883BCF">
        <w:t>1.2</w:t>
      </w:r>
      <w:r w:rsidR="007233C8" w:rsidRPr="00883BCF">
        <w:t xml:space="preserve"> ПСИХОЛОГИЧЕСКАЯ СТРУКТУРА</w:t>
      </w:r>
      <w:r w:rsidR="005062EA" w:rsidRPr="00883BCF">
        <w:t xml:space="preserve"> И</w:t>
      </w:r>
      <w:r w:rsidR="005062EA">
        <w:t> </w:t>
      </w:r>
      <w:r w:rsidR="005062EA" w:rsidRPr="00883BCF">
        <w:t>С</w:t>
      </w:r>
      <w:r w:rsidR="007233C8" w:rsidRPr="00883BCF">
        <w:t xml:space="preserve">ОДЕРЖАНИЕ ПРОФЕССИОНАЛЬНОЙ ИДЕНТИЧНОСТИ КУРСАНТОВ </w:t>
      </w:r>
      <w:r w:rsidR="00623E15">
        <w:t xml:space="preserve">ВОЕННЫХ </w:t>
      </w:r>
      <w:r w:rsidR="00623E15" w:rsidRPr="007E2D2B">
        <w:rPr>
          <w:rFonts w:cs="Times New Roman"/>
          <w:szCs w:val="28"/>
        </w:rPr>
        <w:t xml:space="preserve">ОБРАЗОВАТЕЛЬНЫХ ОРГАНИЗАЦИЙ ВЫСШЕГО ОБРАЗОВАНИЯ </w:t>
      </w:r>
      <w:r w:rsidR="005062EA" w:rsidRPr="00883BCF">
        <w:t>МО</w:t>
      </w:r>
      <w:r w:rsidR="005062EA">
        <w:t> </w:t>
      </w:r>
      <w:r w:rsidR="005062EA" w:rsidRPr="00883BCF">
        <w:t>Р</w:t>
      </w:r>
      <w:r w:rsidR="007233C8" w:rsidRPr="00883BCF">
        <w:t>Ф</w:t>
      </w:r>
      <w:bookmarkEnd w:id="12"/>
    </w:p>
    <w:p w:rsidR="00B33D6B" w:rsidRPr="00063EA5" w:rsidRDefault="00B33D6B" w:rsidP="00007515">
      <w:pPr>
        <w:jc w:val="both"/>
        <w:rPr>
          <w:rFonts w:cs="Times New Roman"/>
          <w:szCs w:val="28"/>
        </w:rPr>
      </w:pPr>
      <w:r w:rsidRPr="00063EA5">
        <w:rPr>
          <w:rFonts w:cs="Times New Roman"/>
          <w:szCs w:val="28"/>
        </w:rPr>
        <w:t xml:space="preserve">  Формирование профессиональной идентичности курсантов специфично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 xml:space="preserve">яде отношений. Прежде всего, для многих — это исходное формирование </w:t>
      </w:r>
      <w:r w:rsidR="00195A6F">
        <w:rPr>
          <w:rFonts w:cs="Times New Roman"/>
          <w:szCs w:val="28"/>
        </w:rPr>
        <w:t>«</w:t>
      </w:r>
      <w:r w:rsidRPr="00063EA5">
        <w:rPr>
          <w:rFonts w:cs="Times New Roman"/>
          <w:szCs w:val="28"/>
        </w:rPr>
        <w:t>военной идентичности</w:t>
      </w:r>
      <w:r w:rsidR="00195A6F">
        <w:rPr>
          <w:rFonts w:cs="Times New Roman"/>
          <w:szCs w:val="28"/>
        </w:rPr>
        <w:t>»</w:t>
      </w:r>
      <w:r w:rsidRPr="00063EA5">
        <w:rPr>
          <w:rFonts w:cs="Times New Roman"/>
          <w:szCs w:val="28"/>
        </w:rPr>
        <w:t>, осознание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ачестве человека военного, военнослужащего,</w:t>
      </w:r>
      <w:r w:rsidR="005062EA" w:rsidRPr="00063EA5">
        <w:rPr>
          <w:rFonts w:cs="Times New Roman"/>
          <w:szCs w:val="28"/>
        </w:rPr>
        <w:t xml:space="preserve"> то</w:t>
      </w:r>
      <w:r w:rsidR="005062EA">
        <w:rPr>
          <w:rFonts w:cs="Times New Roman"/>
          <w:szCs w:val="28"/>
        </w:rPr>
        <w:t> </w:t>
      </w:r>
      <w:r w:rsidR="005062EA" w:rsidRPr="00063EA5">
        <w:rPr>
          <w:rFonts w:cs="Times New Roman"/>
          <w:szCs w:val="28"/>
        </w:rPr>
        <w:t>е</w:t>
      </w:r>
      <w:r w:rsidRPr="00063EA5">
        <w:rPr>
          <w:rFonts w:cs="Times New Roman"/>
          <w:szCs w:val="28"/>
        </w:rPr>
        <w:t>сть, решение задачи более сложной, чем например, овладение профессиями людей, знакомых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етства,</w:t>
      </w:r>
      <w:r w:rsidR="005062EA" w:rsidRPr="00063EA5">
        <w:rPr>
          <w:rFonts w:cs="Times New Roman"/>
          <w:szCs w:val="28"/>
        </w:rPr>
        <w:t xml:space="preserve"> то</w:t>
      </w:r>
      <w:r w:rsidR="005062EA">
        <w:rPr>
          <w:rFonts w:cs="Times New Roman"/>
          <w:szCs w:val="28"/>
        </w:rPr>
        <w:t> </w:t>
      </w:r>
      <w:r w:rsidR="005062EA" w:rsidRPr="00063EA5">
        <w:rPr>
          <w:rFonts w:cs="Times New Roman"/>
          <w:szCs w:val="28"/>
        </w:rPr>
        <w:t>е</w:t>
      </w:r>
      <w:r w:rsidRPr="00063EA5">
        <w:rPr>
          <w:rFonts w:cs="Times New Roman"/>
          <w:szCs w:val="28"/>
        </w:rPr>
        <w:t>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звестной степени персонифицированных. Во-вторых, этот процесс осуществляется вне привычного круга общения — семейного, школьного, территориального. В-третьих, — это формирование готовности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ойне,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ыполнению боевых задач,</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ооруженной защите Отечества. Следовательно, речь идет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р</w:t>
      </w:r>
      <w:r w:rsidRPr="00063EA5">
        <w:rPr>
          <w:rFonts w:cs="Times New Roman"/>
          <w:szCs w:val="28"/>
        </w:rPr>
        <w:t>адикальной перемене жизненной идентичности.</w:t>
      </w:r>
    </w:p>
    <w:p w:rsidR="00B33D6B" w:rsidRPr="00063EA5" w:rsidRDefault="00B33D6B" w:rsidP="00007515">
      <w:pPr>
        <w:jc w:val="both"/>
        <w:rPr>
          <w:rFonts w:cs="Times New Roman"/>
          <w:szCs w:val="28"/>
        </w:rPr>
      </w:pPr>
      <w:r w:rsidRPr="00063EA5">
        <w:rPr>
          <w:rFonts w:cs="Times New Roman"/>
          <w:szCs w:val="28"/>
        </w:rPr>
        <w:t xml:space="preserve">   Разумеется, профессиональная идентичность курсантов, овладевающих воинскими профессиями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б</w:t>
      </w:r>
      <w:r w:rsidRPr="00063EA5">
        <w:rPr>
          <w:rFonts w:cs="Times New Roman"/>
          <w:szCs w:val="28"/>
        </w:rPr>
        <w:t>азе военной психологии, формируется очень индивидуально.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дном случае</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и</w:t>
      </w:r>
      <w:r w:rsidRPr="00063EA5">
        <w:rPr>
          <w:rFonts w:cs="Times New Roman"/>
          <w:szCs w:val="28"/>
        </w:rPr>
        <w:t>стоки теряются где-то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етстве,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ругом —</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ш</w:t>
      </w:r>
      <w:r w:rsidRPr="00063EA5">
        <w:rPr>
          <w:rFonts w:cs="Times New Roman"/>
          <w:szCs w:val="28"/>
        </w:rPr>
        <w:t>кольные годы,</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в</w:t>
      </w:r>
      <w:r w:rsidRPr="00063EA5">
        <w:rPr>
          <w:rFonts w:cs="Times New Roman"/>
          <w:szCs w:val="28"/>
        </w:rPr>
        <w:t xml:space="preserve"> третьем — после 1-2 лет военной службы.</w:t>
      </w:r>
    </w:p>
    <w:p w:rsidR="00B33D6B" w:rsidRPr="00063EA5" w:rsidRDefault="00B33D6B" w:rsidP="00007515">
      <w:pPr>
        <w:jc w:val="both"/>
        <w:rPr>
          <w:rFonts w:cs="Times New Roman"/>
          <w:szCs w:val="28"/>
        </w:rPr>
      </w:pPr>
      <w:r w:rsidRPr="00063EA5">
        <w:rPr>
          <w:rFonts w:cs="Times New Roman"/>
          <w:szCs w:val="28"/>
        </w:rPr>
        <w:t>Военное образование оказывает значительное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будущих офицеров. </w:t>
      </w:r>
    </w:p>
    <w:p w:rsidR="00B33D6B" w:rsidRPr="00063EA5" w:rsidRDefault="00B33D6B" w:rsidP="00007515">
      <w:pPr>
        <w:jc w:val="both"/>
        <w:rPr>
          <w:rFonts w:cs="Times New Roman"/>
          <w:szCs w:val="28"/>
        </w:rPr>
      </w:pPr>
      <w:r w:rsidRPr="00063EA5">
        <w:rPr>
          <w:rFonts w:cs="Times New Roman"/>
          <w:szCs w:val="28"/>
        </w:rPr>
        <w:t>Исследование процесса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представляет собой комплексный анализ многих аспектов,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будущих военных специалистов</w:t>
      </w:r>
      <w:r w:rsidR="00A86530">
        <w:rPr>
          <w:rStyle w:val="af0"/>
          <w:rFonts w:cs="Times New Roman"/>
          <w:szCs w:val="28"/>
        </w:rPr>
        <w:footnoteReference w:id="116"/>
      </w:r>
      <w:r w:rsidRPr="00063EA5">
        <w:rPr>
          <w:rFonts w:cs="Times New Roman"/>
          <w:szCs w:val="28"/>
        </w:rPr>
        <w:t>. Процесс обучения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несколько ключевых элементов, начиная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едагогического подхода, применяемого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учебных заведениях, заканчивая практической реализацией полученных знаний.</w:t>
      </w:r>
    </w:p>
    <w:p w:rsidR="00B33D6B" w:rsidRPr="00063EA5" w:rsidRDefault="00B33D6B" w:rsidP="00007515">
      <w:pPr>
        <w:jc w:val="both"/>
        <w:rPr>
          <w:rFonts w:cs="Times New Roman"/>
          <w:szCs w:val="28"/>
        </w:rPr>
      </w:pPr>
      <w:r w:rsidRPr="00063EA5">
        <w:rPr>
          <w:rFonts w:cs="Times New Roman"/>
          <w:szCs w:val="28"/>
        </w:rPr>
        <w:t>Важной частью является оценка роли преподавателей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нструкторов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ередаче знаний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едагогический стиль, методики обучения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с</w:t>
      </w:r>
      <w:r w:rsidRPr="00063EA5">
        <w:rPr>
          <w:rFonts w:cs="Times New Roman"/>
          <w:szCs w:val="28"/>
        </w:rPr>
        <w:t>пособы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урсантами формируют обстановку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бразовательной среде. Инструкторы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часто выполняют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функцию преподавателей,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менторов, играя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 xml:space="preserve">оральном развитии </w:t>
      </w:r>
      <w:r w:rsidR="00756DEC" w:rsidRPr="00063EA5">
        <w:rPr>
          <w:rFonts w:cs="Times New Roman"/>
          <w:szCs w:val="28"/>
        </w:rPr>
        <w:t>курсантов</w:t>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Другим важным аспектом является изучение методов обучения, применяемых</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w:t>
      </w:r>
      <w:r w:rsidR="00A86530">
        <w:rPr>
          <w:rStyle w:val="af0"/>
          <w:rFonts w:cs="Times New Roman"/>
          <w:szCs w:val="28"/>
        </w:rPr>
        <w:footnoteReference w:id="117"/>
      </w:r>
      <w:r w:rsidR="00A86530">
        <w:rPr>
          <w:rFonts w:cs="Times New Roman"/>
          <w:szCs w:val="28"/>
        </w:rPr>
        <w:t>.</w:t>
      </w:r>
      <w:r w:rsidRPr="00063EA5">
        <w:rPr>
          <w:rFonts w:cs="Times New Roman"/>
          <w:szCs w:val="28"/>
        </w:rPr>
        <w:t xml:space="preserve"> Это может включать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анализ теоретических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рактических занятий, военных учений, симуляций боевых ситуаций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рочих образовательных подходов. Исследование эффективности этих методов позволяет определить, насколько они соответствуют современным требованиям военной подготовки.</w:t>
      </w:r>
    </w:p>
    <w:p w:rsidR="00B33D6B" w:rsidRPr="00063EA5" w:rsidRDefault="00B33D6B" w:rsidP="00007515">
      <w:pPr>
        <w:jc w:val="both"/>
        <w:rPr>
          <w:rFonts w:cs="Times New Roman"/>
          <w:szCs w:val="28"/>
        </w:rPr>
      </w:pPr>
      <w:r w:rsidRPr="00063EA5">
        <w:rPr>
          <w:rFonts w:cs="Times New Roman"/>
          <w:szCs w:val="28"/>
        </w:rPr>
        <w:t>В рамках исследования также важно рассмотреть влияние технологических инноваций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Внедрение современных образовательных технологий, виртуальных тренировок, использование симуляторов – все эти аспекты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к</w:t>
      </w:r>
      <w:r w:rsidRPr="00063EA5">
        <w:rPr>
          <w:rFonts w:cs="Times New Roman"/>
          <w:szCs w:val="28"/>
        </w:rPr>
        <w:t>ачество подготовки будущих военных специалистов.</w:t>
      </w:r>
    </w:p>
    <w:p w:rsidR="00B33D6B" w:rsidRPr="00063EA5" w:rsidRDefault="00B33D6B" w:rsidP="00007515">
      <w:pPr>
        <w:jc w:val="both"/>
        <w:rPr>
          <w:rFonts w:cs="Times New Roman"/>
          <w:szCs w:val="28"/>
        </w:rPr>
      </w:pPr>
      <w:r w:rsidRPr="00063EA5">
        <w:rPr>
          <w:rFonts w:cs="Times New Roman"/>
          <w:szCs w:val="28"/>
        </w:rPr>
        <w:t>Оценка роли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представляет собой важный аспект исследования, так как они являются ключевыми фигурами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будущих офицеров. Преподаватели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несут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функцию передачи технических знаний,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значительную ответственность</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в</w:t>
      </w:r>
      <w:r w:rsidRPr="00063EA5">
        <w:rPr>
          <w:rFonts w:cs="Times New Roman"/>
          <w:szCs w:val="28"/>
        </w:rPr>
        <w:t>оспитание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w:t>
      </w:r>
    </w:p>
    <w:p w:rsidR="00B33D6B" w:rsidRPr="00063EA5" w:rsidRDefault="00B33D6B" w:rsidP="00007515">
      <w:pPr>
        <w:jc w:val="both"/>
        <w:rPr>
          <w:rFonts w:cs="Times New Roman"/>
          <w:szCs w:val="28"/>
        </w:rPr>
      </w:pPr>
      <w:r w:rsidRPr="00063EA5">
        <w:rPr>
          <w:rFonts w:cs="Times New Roman"/>
          <w:szCs w:val="28"/>
        </w:rPr>
        <w:t>Преподаватели выполняют роль наставников, направляя обучающихся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своении военных навыков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рименении стратегического мышления.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л</w:t>
      </w:r>
      <w:r w:rsidRPr="00063EA5">
        <w:rPr>
          <w:rFonts w:cs="Times New Roman"/>
          <w:szCs w:val="28"/>
        </w:rPr>
        <w:t>ичный опыт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рофессиональная компетенция оказывают существенное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р</w:t>
      </w:r>
      <w:r w:rsidRPr="00063EA5">
        <w:rPr>
          <w:rFonts w:cs="Times New Roman"/>
          <w:szCs w:val="28"/>
        </w:rPr>
        <w:t xml:space="preserve">азвитие как военных специалистов. </w:t>
      </w:r>
    </w:p>
    <w:p w:rsidR="00B33D6B" w:rsidRPr="00063EA5" w:rsidRDefault="00B33D6B" w:rsidP="00007515">
      <w:pPr>
        <w:jc w:val="both"/>
        <w:rPr>
          <w:rFonts w:cs="Times New Roman"/>
          <w:szCs w:val="28"/>
        </w:rPr>
      </w:pPr>
      <w:r w:rsidRPr="00063EA5">
        <w:rPr>
          <w:rFonts w:cs="Times New Roman"/>
          <w:szCs w:val="28"/>
        </w:rPr>
        <w:t>Важным аспектом оценки роли преподавателей является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характера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 xml:space="preserve">ичностных качеств студентов. Моральные </w:t>
      </w:r>
      <w:r w:rsidRPr="00063EA5">
        <w:rPr>
          <w:rFonts w:cs="Times New Roman"/>
          <w:szCs w:val="28"/>
        </w:rPr>
        <w:lastRenderedPageBreak/>
        <w:t>принципы, этика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идерские навыки, передаваемые преподавателями, играют решающую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 xml:space="preserve">тановлении будущих офицеров. </w:t>
      </w:r>
    </w:p>
    <w:p w:rsidR="00B33D6B" w:rsidRPr="00063EA5" w:rsidRDefault="00B33D6B" w:rsidP="00007515">
      <w:pPr>
        <w:jc w:val="both"/>
        <w:rPr>
          <w:rFonts w:cs="Times New Roman"/>
          <w:szCs w:val="28"/>
        </w:rPr>
      </w:pPr>
      <w:r w:rsidRPr="00063EA5">
        <w:rPr>
          <w:rFonts w:cs="Times New Roman"/>
          <w:szCs w:val="28"/>
        </w:rPr>
        <w:t>Оценка профессиональной подготовки преподавателей,</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пособности адаптироваться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и</w:t>
      </w:r>
      <w:r w:rsidRPr="00063EA5">
        <w:rPr>
          <w:rFonts w:cs="Times New Roman"/>
          <w:szCs w:val="28"/>
        </w:rPr>
        <w:t>зменениям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доктрине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спользовать инновационные методы обучения, также важна для определения эффективности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р</w:t>
      </w:r>
      <w:r w:rsidRPr="00063EA5">
        <w:rPr>
          <w:rFonts w:cs="Times New Roman"/>
          <w:szCs w:val="28"/>
        </w:rPr>
        <w:t>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тоге, результаты исследования роли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могут предоставить ценные выводы,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для улучшения подготовки будущих офицеров,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для разработки стратегий повышения профессионального уровня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современных вызовов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ребований.</w:t>
      </w:r>
    </w:p>
    <w:p w:rsidR="00B33D6B" w:rsidRPr="00063EA5" w:rsidRDefault="00B33D6B" w:rsidP="00007515">
      <w:pPr>
        <w:jc w:val="both"/>
        <w:rPr>
          <w:rFonts w:cs="Times New Roman"/>
          <w:i/>
          <w:szCs w:val="28"/>
        </w:rPr>
      </w:pPr>
      <w:r w:rsidRPr="00063EA5">
        <w:rPr>
          <w:rFonts w:cs="Times New Roman"/>
          <w:szCs w:val="28"/>
        </w:rPr>
        <w:t>Методы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оенная дисциплина играют неотъемлемую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ормировании профессиональной идентичности будущих офицеров. </w:t>
      </w:r>
    </w:p>
    <w:p w:rsidR="00B33D6B" w:rsidRPr="00063EA5" w:rsidRDefault="00B33D6B" w:rsidP="00007515">
      <w:pPr>
        <w:jc w:val="both"/>
        <w:rPr>
          <w:rFonts w:cs="Times New Roman"/>
          <w:szCs w:val="28"/>
        </w:rPr>
      </w:pPr>
      <w:r w:rsidRPr="00063EA5">
        <w:rPr>
          <w:rFonts w:cs="Times New Roman"/>
          <w:szCs w:val="28"/>
        </w:rPr>
        <w:t>Методы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охватывают как теоретический,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рактический аспекты подготовки. Важным элементом является применение симуляций боевых ситуаций, тактических учений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рактических занятий. Эти методы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обеспечивают усвоение необходимых знаний,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развивают практические навыки, необходимые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w:t>
      </w:r>
    </w:p>
    <w:p w:rsidR="00B33D6B" w:rsidRPr="00063EA5" w:rsidRDefault="00B33D6B" w:rsidP="00007515">
      <w:pPr>
        <w:jc w:val="both"/>
        <w:rPr>
          <w:rFonts w:cs="Times New Roman"/>
          <w:szCs w:val="28"/>
        </w:rPr>
      </w:pPr>
      <w:r w:rsidRPr="00063EA5">
        <w:rPr>
          <w:rFonts w:cs="Times New Roman"/>
          <w:szCs w:val="28"/>
        </w:rPr>
        <w:t>Военная дисциплина,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вою очередь, является основой для формирования профессиональной идентичности</w:t>
      </w:r>
      <w:r w:rsidR="00A86530">
        <w:rPr>
          <w:rStyle w:val="af0"/>
          <w:rFonts w:cs="Times New Roman"/>
          <w:szCs w:val="28"/>
        </w:rPr>
        <w:footnoteReference w:id="118"/>
      </w:r>
      <w:r w:rsidRPr="00063EA5">
        <w:rPr>
          <w:rFonts w:cs="Times New Roman"/>
          <w:szCs w:val="28"/>
        </w:rPr>
        <w:t>. Строгие требования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ормы поведения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способствуют развитию самодисциплины, ответственности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важения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л</w:t>
      </w:r>
      <w:r w:rsidRPr="00063EA5">
        <w:rPr>
          <w:rFonts w:cs="Times New Roman"/>
          <w:szCs w:val="28"/>
        </w:rPr>
        <w:t>юдям. Оценка влияния военной дисциплины должна включать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анализ эффективности</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в</w:t>
      </w:r>
      <w:r w:rsidRPr="00063EA5">
        <w:rPr>
          <w:rFonts w:cs="Times New Roman"/>
          <w:szCs w:val="28"/>
        </w:rPr>
        <w:t>оздействия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лидерских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Pr="00063EA5">
        <w:rPr>
          <w:rFonts w:cs="Times New Roman"/>
          <w:szCs w:val="28"/>
        </w:rPr>
        <w:t>оллективной работе.</w:t>
      </w:r>
    </w:p>
    <w:p w:rsidR="00B33D6B" w:rsidRPr="00063EA5" w:rsidRDefault="00B33D6B" w:rsidP="00007515">
      <w:pPr>
        <w:jc w:val="both"/>
        <w:rPr>
          <w:rFonts w:cs="Times New Roman"/>
          <w:szCs w:val="28"/>
        </w:rPr>
      </w:pPr>
      <w:r w:rsidRPr="00063EA5">
        <w:rPr>
          <w:rFonts w:cs="Times New Roman"/>
          <w:szCs w:val="28"/>
        </w:rPr>
        <w:t>Следует также изучить влияние традиций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енностей, передаваемых через военную дисциплину</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 xml:space="preserve">оральные установки обучающихся. Эти аспекты важны </w:t>
      </w:r>
      <w:r w:rsidRPr="00063EA5">
        <w:rPr>
          <w:rFonts w:cs="Times New Roman"/>
          <w:szCs w:val="28"/>
        </w:rPr>
        <w:lastRenderedPageBreak/>
        <w:t>для понимания как военная среда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будущих офицеров.</w:t>
      </w:r>
    </w:p>
    <w:p w:rsidR="002D1668" w:rsidRPr="00063EA5" w:rsidRDefault="00B33D6B" w:rsidP="00007515">
      <w:pPr>
        <w:jc w:val="both"/>
        <w:rPr>
          <w:rFonts w:cs="Times New Roman"/>
          <w:szCs w:val="28"/>
        </w:rPr>
      </w:pPr>
      <w:r w:rsidRPr="00063EA5">
        <w:rPr>
          <w:rFonts w:cs="Times New Roman"/>
          <w:szCs w:val="28"/>
        </w:rPr>
        <w:t>Исследование методов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дисциплины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требует комплексного подхода, включая анализ учебных планов, оценку эффективности существующих методик, изучение взаимосвязи между уровнем дисциплины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 xml:space="preserve">оказателями профессиональной подготовки. </w:t>
      </w:r>
    </w:p>
    <w:p w:rsidR="00B33D6B" w:rsidRPr="00063EA5" w:rsidRDefault="00B33D6B" w:rsidP="00007515">
      <w:pPr>
        <w:jc w:val="both"/>
        <w:rPr>
          <w:rFonts w:cs="Times New Roman"/>
          <w:szCs w:val="28"/>
        </w:rPr>
      </w:pPr>
      <w:r w:rsidRPr="00063EA5">
        <w:rPr>
          <w:rFonts w:cs="Times New Roman"/>
          <w:szCs w:val="28"/>
        </w:rPr>
        <w:t>Анализ воздействия стрессовых ситуаций, присущих военной подготовке,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исследованием. Военная подготовка подвергает будущих офицеров значительному психологическому давлению, вызванному физическими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моциональными аспектами обучения.</w:t>
      </w:r>
    </w:p>
    <w:p w:rsidR="00B33D6B" w:rsidRPr="00063EA5" w:rsidRDefault="00B33D6B" w:rsidP="00007515">
      <w:pPr>
        <w:jc w:val="both"/>
        <w:rPr>
          <w:rFonts w:cs="Times New Roman"/>
          <w:szCs w:val="28"/>
        </w:rPr>
      </w:pPr>
      <w:r w:rsidRPr="00063EA5">
        <w:rPr>
          <w:rFonts w:cs="Times New Roman"/>
          <w:szCs w:val="28"/>
        </w:rPr>
        <w:t>Первый аспект – стрессовые ситуации включают факторы, такие как физическая нагрузка, сроки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нтенсивность тренировок, что может привести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ф</w:t>
      </w:r>
      <w:r w:rsidRPr="00063EA5">
        <w:rPr>
          <w:rFonts w:cs="Times New Roman"/>
          <w:szCs w:val="28"/>
        </w:rPr>
        <w:t>изической истощенности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томлению курсантов</w:t>
      </w:r>
      <w:r w:rsidR="00A86530">
        <w:rPr>
          <w:rStyle w:val="af0"/>
          <w:rFonts w:cs="Times New Roman"/>
          <w:szCs w:val="28"/>
        </w:rPr>
        <w:footnoteReference w:id="119"/>
      </w:r>
      <w:r w:rsidR="00A86530">
        <w:rPr>
          <w:rFonts w:cs="Times New Roman"/>
          <w:szCs w:val="28"/>
        </w:rPr>
        <w:t>.</w:t>
      </w:r>
      <w:r w:rsidRPr="00063EA5">
        <w:rPr>
          <w:rFonts w:cs="Times New Roman"/>
          <w:szCs w:val="28"/>
        </w:rPr>
        <w:t xml:space="preserve"> Эти факторы могут существенно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бщее психологическое благополучие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ровень стресса</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о</w:t>
      </w:r>
      <w:r w:rsidRPr="00063EA5">
        <w:rPr>
          <w:rFonts w:cs="Times New Roman"/>
          <w:szCs w:val="28"/>
        </w:rPr>
        <w:t>бучающихся.</w:t>
      </w:r>
    </w:p>
    <w:p w:rsidR="00B33D6B" w:rsidRPr="00063EA5" w:rsidRDefault="00B33D6B" w:rsidP="00007515">
      <w:pPr>
        <w:jc w:val="both"/>
        <w:rPr>
          <w:rFonts w:cs="Times New Roman"/>
          <w:szCs w:val="28"/>
        </w:rPr>
      </w:pPr>
      <w:r w:rsidRPr="00063EA5">
        <w:rPr>
          <w:rFonts w:cs="Times New Roman"/>
          <w:szCs w:val="28"/>
        </w:rPr>
        <w:t>Второй аспект – эмоциональные факторы стресса,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подготовкой</w:t>
      </w:r>
      <w:r w:rsidR="00A86530">
        <w:rPr>
          <w:rStyle w:val="af0"/>
          <w:rFonts w:cs="Times New Roman"/>
          <w:szCs w:val="28"/>
        </w:rPr>
        <w:footnoteReference w:id="120"/>
      </w:r>
      <w:r w:rsidRPr="00063EA5">
        <w:rPr>
          <w:rFonts w:cs="Times New Roman"/>
          <w:szCs w:val="28"/>
        </w:rPr>
        <w:t>. Курсанты сталкиваются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итуациями, требующими принятия быстрых решений, строгой дисциплины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озможными требованиями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м</w:t>
      </w:r>
      <w:r w:rsidRPr="00063EA5">
        <w:rPr>
          <w:rFonts w:cs="Times New Roman"/>
          <w:szCs w:val="28"/>
        </w:rPr>
        <w:t>оральной устойчивости. Эти эмоциональные нагрузки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бщую мотивацию курсантов.</w:t>
      </w:r>
    </w:p>
    <w:p w:rsidR="00B33D6B" w:rsidRPr="00063EA5" w:rsidRDefault="00B33D6B" w:rsidP="00007515">
      <w:pPr>
        <w:jc w:val="both"/>
        <w:rPr>
          <w:rFonts w:cs="Times New Roman"/>
          <w:szCs w:val="28"/>
        </w:rPr>
      </w:pPr>
      <w:r w:rsidRPr="00063EA5">
        <w:rPr>
          <w:rFonts w:cs="Times New Roman"/>
          <w:szCs w:val="28"/>
        </w:rPr>
        <w:t>Третий аспект – восприятие военной профессии. Стрессовые ситуации могут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военной службы</w:t>
      </w:r>
      <w:r w:rsidR="00A86530">
        <w:rPr>
          <w:rStyle w:val="af0"/>
          <w:rFonts w:cs="Times New Roman"/>
          <w:szCs w:val="28"/>
        </w:rPr>
        <w:footnoteReference w:id="121"/>
      </w:r>
      <w:r w:rsidR="00A86530">
        <w:rPr>
          <w:rFonts w:cs="Times New Roman"/>
          <w:szCs w:val="28"/>
        </w:rPr>
        <w:t>.</w:t>
      </w:r>
      <w:r w:rsidRPr="00063EA5">
        <w:rPr>
          <w:rFonts w:cs="Times New Roman"/>
          <w:szCs w:val="28"/>
        </w:rPr>
        <w:t xml:space="preserve"> Некоторые курсанты могут видеть стресс как возможность </w:t>
      </w:r>
      <w:r w:rsidRPr="00063EA5">
        <w:rPr>
          <w:rFonts w:cs="Times New Roman"/>
          <w:szCs w:val="28"/>
        </w:rPr>
        <w:lastRenderedPageBreak/>
        <w:t>роста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о время как другие могут испытывать чувство неудовлетворенности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аже сомнения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ыборе профессии.</w:t>
      </w:r>
    </w:p>
    <w:p w:rsidR="00B33D6B" w:rsidRPr="00063EA5" w:rsidRDefault="00B33D6B" w:rsidP="00007515">
      <w:pPr>
        <w:jc w:val="both"/>
        <w:rPr>
          <w:rFonts w:cs="Times New Roman"/>
          <w:szCs w:val="28"/>
        </w:rPr>
      </w:pPr>
      <w:r w:rsidRPr="00063EA5">
        <w:rPr>
          <w:rFonts w:cs="Times New Roman"/>
          <w:szCs w:val="28"/>
        </w:rPr>
        <w:t>В итоге, анализ этих аспектов позволяет понять, какие стратегии поддержки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правления стрессом могут быть эффективными для поддержания психологического благополучия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военной подготовки.</w:t>
      </w:r>
    </w:p>
    <w:p w:rsidR="00B33D6B" w:rsidRPr="00063EA5" w:rsidRDefault="00B33D6B" w:rsidP="00007515">
      <w:pPr>
        <w:jc w:val="both"/>
        <w:rPr>
          <w:rFonts w:cs="Times New Roman"/>
          <w:szCs w:val="28"/>
        </w:rPr>
      </w:pPr>
      <w:r w:rsidRPr="00063EA5">
        <w:rPr>
          <w:rFonts w:cs="Times New Roman"/>
          <w:szCs w:val="28"/>
        </w:rPr>
        <w:t>Исследование роли коллектива, военной общности,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общей военной идентичности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лияния социальных связей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подготовки представляет собой важную область анализа.</w:t>
      </w:r>
    </w:p>
    <w:p w:rsidR="00B33D6B" w:rsidRPr="00063EA5" w:rsidRDefault="00B33D6B" w:rsidP="00007515">
      <w:pPr>
        <w:jc w:val="both"/>
        <w:rPr>
          <w:rFonts w:cs="Times New Roman"/>
          <w:szCs w:val="28"/>
        </w:rPr>
      </w:pPr>
      <w:r w:rsidRPr="00063EA5">
        <w:rPr>
          <w:rFonts w:cs="Times New Roman"/>
          <w:szCs w:val="28"/>
        </w:rPr>
        <w:t>Коллектив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оенная общность создают особую социальную среду,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оторой обучающиеся взаимодействуют</w:t>
      </w:r>
      <w:r w:rsidR="002D1668" w:rsidRPr="00063EA5">
        <w:rPr>
          <w:rFonts w:cs="Times New Roman"/>
          <w:szCs w:val="28"/>
        </w:rPr>
        <w:t xml:space="preserve"> друг</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002D1668" w:rsidRPr="00063EA5">
        <w:rPr>
          <w:rFonts w:cs="Times New Roman"/>
          <w:szCs w:val="28"/>
        </w:rPr>
        <w:t>ругом</w:t>
      </w:r>
      <w:r w:rsidRPr="00063EA5">
        <w:rPr>
          <w:rFonts w:cs="Times New Roman"/>
          <w:szCs w:val="28"/>
        </w:rPr>
        <w:t>. Эта общность может служить основой для формирования общих ценностей, традиций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 поведения, что способствует созданию общей военной идентичности</w:t>
      </w:r>
      <w:r w:rsidR="00A86530">
        <w:rPr>
          <w:rStyle w:val="af0"/>
          <w:rFonts w:cs="Times New Roman"/>
          <w:szCs w:val="28"/>
        </w:rPr>
        <w:footnoteReference w:id="122"/>
      </w:r>
      <w:r w:rsidRPr="00063EA5">
        <w:rPr>
          <w:rFonts w:cs="Times New Roman"/>
          <w:szCs w:val="28"/>
        </w:rPr>
        <w:t>. Важным элементом здесь является взаимодействие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заимопонимание между членами коллектива, что может укреплять чувство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оенному сообществу.</w:t>
      </w:r>
    </w:p>
    <w:p w:rsidR="00B33D6B" w:rsidRPr="00063EA5" w:rsidRDefault="00B33D6B" w:rsidP="00007515">
      <w:pPr>
        <w:jc w:val="both"/>
        <w:rPr>
          <w:rFonts w:cs="Times New Roman"/>
          <w:szCs w:val="28"/>
        </w:rPr>
      </w:pPr>
      <w:r w:rsidRPr="00063EA5">
        <w:rPr>
          <w:rFonts w:cs="Times New Roman"/>
          <w:szCs w:val="28"/>
        </w:rPr>
        <w:t>Социальные связи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коллектива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общности оказывают существенное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 Поддержка</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с</w:t>
      </w:r>
      <w:r w:rsidRPr="00063EA5">
        <w:rPr>
          <w:rFonts w:cs="Times New Roman"/>
          <w:szCs w:val="28"/>
        </w:rPr>
        <w:t>тороны товарищей, общее понимание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разделяемый стресс</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ремя военной подготовки могут способствовать формированию позитивного психологического климата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нижению уровня стресса.</w:t>
      </w:r>
    </w:p>
    <w:p w:rsidR="00B33D6B" w:rsidRPr="00063EA5" w:rsidRDefault="00B33D6B" w:rsidP="00007515">
      <w:pPr>
        <w:jc w:val="both"/>
        <w:rPr>
          <w:rFonts w:cs="Times New Roman"/>
          <w:szCs w:val="28"/>
        </w:rPr>
      </w:pPr>
      <w:r w:rsidRPr="00063EA5">
        <w:rPr>
          <w:rFonts w:cs="Times New Roman"/>
          <w:szCs w:val="28"/>
        </w:rPr>
        <w:t>Однако, социальные взаимодействия также могут стать источником конфликтов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апряженности</w:t>
      </w:r>
      <w:r w:rsidR="00A86530">
        <w:rPr>
          <w:rStyle w:val="af0"/>
          <w:rFonts w:cs="Times New Roman"/>
          <w:szCs w:val="28"/>
        </w:rPr>
        <w:footnoteReference w:id="123"/>
      </w:r>
      <w:r w:rsidRPr="00063EA5">
        <w:rPr>
          <w:rFonts w:cs="Times New Roman"/>
          <w:szCs w:val="28"/>
        </w:rPr>
        <w:t>. Различия</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зглядах, стиле обучения или личных чертах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оциальную динамику внутри группы, что,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вою очередь, отразится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сихологическом состоянии будущих офицеров.</w:t>
      </w:r>
    </w:p>
    <w:p w:rsidR="00B33D6B" w:rsidRPr="00063EA5" w:rsidRDefault="00B33D6B" w:rsidP="00007515">
      <w:pPr>
        <w:jc w:val="both"/>
        <w:rPr>
          <w:rFonts w:cs="Times New Roman"/>
          <w:szCs w:val="28"/>
        </w:rPr>
      </w:pPr>
      <w:r w:rsidRPr="00063EA5">
        <w:rPr>
          <w:rFonts w:cs="Times New Roman"/>
          <w:szCs w:val="28"/>
        </w:rPr>
        <w:lastRenderedPageBreak/>
        <w:t>Исследование этих аспектов позволяет лучше понять, как взаимодействие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оллективе формирует общую военную идентичность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эти социальные связи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психологическое благополучие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подготовки.</w:t>
      </w:r>
    </w:p>
    <w:p w:rsidR="00B33D6B" w:rsidRPr="00063EA5" w:rsidRDefault="00B33D6B" w:rsidP="00007515">
      <w:pPr>
        <w:jc w:val="both"/>
        <w:rPr>
          <w:rFonts w:cs="Times New Roman"/>
          <w:szCs w:val="28"/>
        </w:rPr>
      </w:pPr>
      <w:r w:rsidRPr="00063EA5">
        <w:rPr>
          <w:rFonts w:cs="Times New Roman"/>
          <w:szCs w:val="28"/>
        </w:rPr>
        <w:t>Анализ факторов, мотивирующих курсантов выбирать военную карьеру,</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зучение влияния ценностных установок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представляет собой важное исследование, направленное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онимание ключевых детерминант принятия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службе.</w:t>
      </w:r>
    </w:p>
    <w:p w:rsidR="00B33D6B" w:rsidRPr="00063EA5" w:rsidRDefault="00B33D6B" w:rsidP="00007515">
      <w:pPr>
        <w:jc w:val="both"/>
        <w:rPr>
          <w:rFonts w:cs="Times New Roman"/>
          <w:szCs w:val="28"/>
        </w:rPr>
      </w:pPr>
      <w:r w:rsidRPr="00063EA5">
        <w:rPr>
          <w:rFonts w:cs="Times New Roman"/>
          <w:szCs w:val="28"/>
        </w:rPr>
        <w:t>Один</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н</w:t>
      </w:r>
      <w:r w:rsidRPr="00063EA5">
        <w:rPr>
          <w:rFonts w:cs="Times New Roman"/>
          <w:szCs w:val="28"/>
        </w:rPr>
        <w:t>их – патриотизм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ч</w:t>
      </w:r>
      <w:r w:rsidRPr="00063EA5">
        <w:rPr>
          <w:rFonts w:cs="Times New Roman"/>
          <w:szCs w:val="28"/>
        </w:rPr>
        <w:t>увство долга. Патриотизм – это глубокая привязанность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стране, любовь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реданность</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и</w:t>
      </w:r>
      <w:r w:rsidRPr="00063EA5">
        <w:rPr>
          <w:rFonts w:cs="Times New Roman"/>
          <w:szCs w:val="28"/>
        </w:rPr>
        <w:t>нте</w:t>
      </w:r>
      <w:r w:rsidR="00A86530">
        <w:rPr>
          <w:rFonts w:cs="Times New Roman"/>
          <w:szCs w:val="28"/>
        </w:rPr>
        <w:t>ресам</w:t>
      </w:r>
      <w:r w:rsidR="005062EA">
        <w:rPr>
          <w:rFonts w:cs="Times New Roman"/>
          <w:szCs w:val="28"/>
        </w:rPr>
        <w:t xml:space="preserve"> и ц</w:t>
      </w:r>
      <w:r w:rsidR="00A86530">
        <w:rPr>
          <w:rFonts w:cs="Times New Roman"/>
          <w:szCs w:val="28"/>
        </w:rPr>
        <w:t>енностям</w:t>
      </w:r>
      <w:r w:rsidR="00A86530">
        <w:rPr>
          <w:rStyle w:val="af0"/>
          <w:rFonts w:cs="Times New Roman"/>
          <w:szCs w:val="28"/>
        </w:rPr>
        <w:footnoteReference w:id="124"/>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Чувство долга представляет собой моральную обязанность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тветственность перед обществом, часто связанную</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лужбой</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бщему благу.</w:t>
      </w:r>
    </w:p>
    <w:p w:rsidR="00B33D6B" w:rsidRPr="00063EA5" w:rsidRDefault="00B33D6B" w:rsidP="00007515">
      <w:pPr>
        <w:jc w:val="both"/>
        <w:rPr>
          <w:rFonts w:cs="Times New Roman"/>
          <w:szCs w:val="28"/>
        </w:rPr>
      </w:pPr>
      <w:r w:rsidRPr="00063EA5">
        <w:rPr>
          <w:rFonts w:cs="Times New Roman"/>
          <w:szCs w:val="28"/>
        </w:rPr>
        <w:t xml:space="preserve"> Курсанты, испытывающие высокий уровень патриотизма, часто видят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 способ служить своей стране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нести вклад</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е</w:t>
      </w:r>
      <w:r w:rsidRPr="00063EA5">
        <w:rPr>
          <w:rFonts w:cs="Times New Roman"/>
          <w:szCs w:val="28"/>
        </w:rPr>
        <w:t>е безопасность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лагосостояние</w:t>
      </w:r>
      <w:r w:rsidR="00A86530">
        <w:rPr>
          <w:rStyle w:val="af0"/>
          <w:rFonts w:cs="Times New Roman"/>
          <w:szCs w:val="28"/>
        </w:rPr>
        <w:footnoteReference w:id="125"/>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 xml:space="preserve">  Патриотические чувства могут стать мотивацией для курсантов, побуждающими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ринимать активное участие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лужбе.</w:t>
      </w:r>
    </w:p>
    <w:p w:rsidR="00B33D6B" w:rsidRPr="00063EA5" w:rsidRDefault="00B33D6B" w:rsidP="00007515">
      <w:pPr>
        <w:jc w:val="both"/>
        <w:rPr>
          <w:rFonts w:cs="Times New Roman"/>
          <w:szCs w:val="28"/>
        </w:rPr>
      </w:pPr>
      <w:r w:rsidRPr="00063EA5">
        <w:rPr>
          <w:rFonts w:cs="Times New Roman"/>
          <w:szCs w:val="28"/>
        </w:rPr>
        <w:t xml:space="preserve">  Чувство долга перед страной может стать доминирующим фактором при принятии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ыборе военной карьеры. Анализ этого чувства позволяет понять, как курсанты воспринимают свою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эти внутренние моральные ценности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решения.</w:t>
      </w:r>
    </w:p>
    <w:p w:rsidR="00B33D6B" w:rsidRPr="00063EA5" w:rsidRDefault="00B33D6B" w:rsidP="00007515">
      <w:pPr>
        <w:jc w:val="both"/>
        <w:rPr>
          <w:rFonts w:cs="Times New Roman"/>
          <w:szCs w:val="28"/>
        </w:rPr>
      </w:pPr>
      <w:r w:rsidRPr="00063EA5">
        <w:rPr>
          <w:rFonts w:cs="Times New Roman"/>
          <w:szCs w:val="28"/>
        </w:rPr>
        <w:t>Патриотические устремления могут формировать часть профессиональной идентичности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r w:rsidR="00A86530">
        <w:rPr>
          <w:rStyle w:val="af0"/>
          <w:rFonts w:cs="Times New Roman"/>
          <w:szCs w:val="28"/>
        </w:rPr>
        <w:footnoteReference w:id="126"/>
      </w:r>
      <w:r w:rsidR="00A86530">
        <w:rPr>
          <w:rFonts w:cs="Times New Roman"/>
          <w:szCs w:val="28"/>
        </w:rPr>
        <w:t>.</w:t>
      </w:r>
    </w:p>
    <w:p w:rsidR="00B33D6B" w:rsidRPr="00063EA5" w:rsidRDefault="00B33D6B" w:rsidP="00007515">
      <w:pPr>
        <w:jc w:val="both"/>
        <w:rPr>
          <w:rFonts w:cs="Times New Roman"/>
          <w:szCs w:val="28"/>
        </w:rPr>
      </w:pPr>
      <w:r w:rsidRPr="00063EA5">
        <w:rPr>
          <w:rFonts w:cs="Times New Roman"/>
          <w:szCs w:val="28"/>
        </w:rPr>
        <w:lastRenderedPageBreak/>
        <w:t>Анализ показывает, насколько сильно патриотизм интегрируется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х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это воздействует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восприятие себя как частей военного сообщества.</w:t>
      </w:r>
    </w:p>
    <w:p w:rsidR="00B33D6B" w:rsidRPr="00063EA5" w:rsidRDefault="00B33D6B" w:rsidP="00007515">
      <w:pPr>
        <w:jc w:val="both"/>
        <w:rPr>
          <w:rFonts w:cs="Times New Roman"/>
          <w:szCs w:val="28"/>
        </w:rPr>
      </w:pPr>
      <w:r w:rsidRPr="00063EA5">
        <w:rPr>
          <w:rFonts w:cs="Times New Roman"/>
          <w:szCs w:val="28"/>
        </w:rPr>
        <w:t>Семейное воспитание, образовательный фон, исторические события – все эти факторы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патриотических ценностей</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Понимание этих факторов помогает выявить основы патриотизма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пределить, насколько</w:t>
      </w:r>
      <w:r w:rsidR="005062EA" w:rsidRPr="00063EA5">
        <w:rPr>
          <w:rFonts w:cs="Times New Roman"/>
          <w:szCs w:val="28"/>
        </w:rPr>
        <w:t xml:space="preserve"> он</w:t>
      </w:r>
      <w:r w:rsidR="005062EA">
        <w:rPr>
          <w:rFonts w:cs="Times New Roman"/>
          <w:szCs w:val="28"/>
        </w:rPr>
        <w:t> </w:t>
      </w:r>
      <w:r w:rsidR="005062EA" w:rsidRPr="00063EA5">
        <w:rPr>
          <w:rFonts w:cs="Times New Roman"/>
          <w:szCs w:val="28"/>
        </w:rPr>
        <w:t>с</w:t>
      </w:r>
      <w:r w:rsidRPr="00063EA5">
        <w:rPr>
          <w:rFonts w:cs="Times New Roman"/>
          <w:szCs w:val="28"/>
        </w:rPr>
        <w:t>табилен</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выбора военной карьеры.</w:t>
      </w:r>
    </w:p>
    <w:p w:rsidR="00B33D6B" w:rsidRPr="00063EA5" w:rsidRDefault="00B33D6B" w:rsidP="00007515">
      <w:pPr>
        <w:jc w:val="both"/>
        <w:rPr>
          <w:rFonts w:cs="Times New Roman"/>
          <w:szCs w:val="28"/>
        </w:rPr>
      </w:pPr>
      <w:r w:rsidRPr="00063EA5">
        <w:rPr>
          <w:rFonts w:cs="Times New Roman"/>
          <w:szCs w:val="28"/>
        </w:rPr>
        <w:t>Патриотизм может служить стимулом для преодоления трудностей, связанных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оддерживать высокий уровень моральной устойчивости курсантов</w:t>
      </w:r>
      <w:r w:rsidR="00A86530">
        <w:rPr>
          <w:rStyle w:val="af0"/>
          <w:rFonts w:cs="Times New Roman"/>
          <w:szCs w:val="28"/>
        </w:rPr>
        <w:footnoteReference w:id="127"/>
      </w:r>
      <w:r w:rsidRPr="00063EA5">
        <w:rPr>
          <w:rFonts w:cs="Times New Roman"/>
          <w:szCs w:val="28"/>
        </w:rPr>
        <w:t>. Анализ этих аспектов помогает понять, как патриотизм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нутреннюю мотивацию, необходимую для успешного прохождения службы.</w:t>
      </w:r>
    </w:p>
    <w:p w:rsidR="00B33D6B" w:rsidRPr="00063EA5" w:rsidRDefault="00B33D6B" w:rsidP="00007515">
      <w:pPr>
        <w:jc w:val="both"/>
        <w:rPr>
          <w:rFonts w:cs="Times New Roman"/>
          <w:szCs w:val="28"/>
        </w:rPr>
      </w:pPr>
      <w:r w:rsidRPr="00063EA5">
        <w:rPr>
          <w:rFonts w:cs="Times New Roman"/>
          <w:szCs w:val="28"/>
        </w:rPr>
        <w:t>Анализ мотивации, основанной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атриотизме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ч</w:t>
      </w:r>
      <w:r w:rsidRPr="00063EA5">
        <w:rPr>
          <w:rFonts w:cs="Times New Roman"/>
          <w:szCs w:val="28"/>
        </w:rPr>
        <w:t>увстве долга,</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 внутренние детерминанты выбора военной карьеры,</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способствует пониманию того, как эти ценности формируют профессиональную идентичность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службы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w:t>
      </w:r>
    </w:p>
    <w:p w:rsidR="00B33D6B" w:rsidRPr="00063EA5" w:rsidRDefault="00B33D6B" w:rsidP="00007515">
      <w:pPr>
        <w:jc w:val="both"/>
        <w:rPr>
          <w:rFonts w:cs="Times New Roman"/>
          <w:szCs w:val="28"/>
        </w:rPr>
      </w:pPr>
      <w:r w:rsidRPr="00063EA5">
        <w:rPr>
          <w:rFonts w:cs="Times New Roman"/>
          <w:szCs w:val="28"/>
        </w:rPr>
        <w:t>При анализе различных факторов определяющих формирование навыков организации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изической тренировки</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были выделены ос</w:t>
      </w:r>
      <w:r w:rsidR="00A86530">
        <w:rPr>
          <w:rFonts w:cs="Times New Roman"/>
          <w:szCs w:val="28"/>
        </w:rPr>
        <w:t>новные</w:t>
      </w:r>
      <w:r w:rsidR="00A86530">
        <w:rPr>
          <w:rStyle w:val="af0"/>
          <w:rFonts w:cs="Times New Roman"/>
          <w:szCs w:val="28"/>
        </w:rPr>
        <w:footnoteReference w:id="128"/>
      </w:r>
      <w:r w:rsidR="00A86530">
        <w:rPr>
          <w:rFonts w:cs="Times New Roman"/>
          <w:szCs w:val="28"/>
        </w:rPr>
        <w:t>:</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профессиональные вызовы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ризвание</w:t>
      </w:r>
      <w:r w:rsidR="00A86530">
        <w:rPr>
          <w:rStyle w:val="af0"/>
          <w:rFonts w:cs="Times New Roman"/>
          <w:szCs w:val="28"/>
        </w:rPr>
        <w:footnoteReference w:id="129"/>
      </w:r>
      <w:r w:rsidRPr="00063EA5">
        <w:rPr>
          <w:rFonts w:cs="Times New Roman"/>
          <w:szCs w:val="28"/>
        </w:rPr>
        <w:t>: исследование, нацеленное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онимание того, какие профессиональные вызовы привлекают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службу, даст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насколько сильно индивидуальные призвания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тремления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данной карьеры;</w:t>
      </w:r>
    </w:p>
    <w:p w:rsidR="00B33D6B" w:rsidRPr="00063EA5" w:rsidRDefault="00A86530" w:rsidP="00406B47">
      <w:pPr>
        <w:pStyle w:val="a4"/>
        <w:numPr>
          <w:ilvl w:val="0"/>
          <w:numId w:val="16"/>
        </w:numPr>
        <w:ind w:left="0" w:firstLine="1069"/>
        <w:jc w:val="both"/>
        <w:rPr>
          <w:rFonts w:cs="Times New Roman"/>
          <w:szCs w:val="28"/>
        </w:rPr>
      </w:pPr>
      <w:r>
        <w:rPr>
          <w:rFonts w:cs="Times New Roman"/>
          <w:szCs w:val="28"/>
        </w:rPr>
        <w:lastRenderedPageBreak/>
        <w:t>экономические стимулы</w:t>
      </w:r>
      <w:r>
        <w:rPr>
          <w:rStyle w:val="af0"/>
          <w:rFonts w:cs="Times New Roman"/>
          <w:szCs w:val="28"/>
        </w:rPr>
        <w:footnoteReference w:id="130"/>
      </w:r>
      <w:r w:rsidR="00B33D6B" w:rsidRPr="00063EA5">
        <w:rPr>
          <w:rFonts w:cs="Times New Roman"/>
          <w:szCs w:val="28"/>
        </w:rPr>
        <w:t>: рассмотрение экономических аспектов мотивации, таких как обеспечение, стипендии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озможности карьерного роста, поможет оценить, насколько финансовые аспекты играют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B33D6B" w:rsidRPr="00063EA5">
        <w:rPr>
          <w:rFonts w:cs="Times New Roman"/>
          <w:szCs w:val="28"/>
        </w:rPr>
        <w:t>ешении курсантов;</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воспитание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емейные ценности</w:t>
      </w:r>
      <w:r w:rsidR="00A86530">
        <w:rPr>
          <w:rStyle w:val="af0"/>
          <w:rFonts w:cs="Times New Roman"/>
          <w:szCs w:val="28"/>
        </w:rPr>
        <w:footnoteReference w:id="131"/>
      </w:r>
      <w:r w:rsidR="00A86530">
        <w:rPr>
          <w:rFonts w:cs="Times New Roman"/>
          <w:szCs w:val="28"/>
        </w:rPr>
        <w:t>:</w:t>
      </w:r>
      <w:r w:rsidRPr="00063EA5">
        <w:rPr>
          <w:rFonts w:cs="Times New Roman"/>
          <w:szCs w:val="28"/>
        </w:rPr>
        <w:t xml:space="preserve"> изучение влияния воспитания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емейных ценностей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военной карьеры может дать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семейная поддержка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енности формируют профессиональную идентичность;</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ультурные факторы</w:t>
      </w:r>
      <w:r w:rsidR="00A86530">
        <w:rPr>
          <w:rStyle w:val="af0"/>
          <w:rFonts w:cs="Times New Roman"/>
          <w:szCs w:val="28"/>
        </w:rPr>
        <w:footnoteReference w:id="132"/>
      </w:r>
      <w:r w:rsidRPr="00063EA5">
        <w:rPr>
          <w:rFonts w:cs="Times New Roman"/>
          <w:i/>
          <w:szCs w:val="28"/>
        </w:rPr>
        <w:t>:</w:t>
      </w:r>
      <w:r w:rsidRPr="00063EA5">
        <w:rPr>
          <w:rFonts w:cs="Times New Roman"/>
          <w:szCs w:val="28"/>
        </w:rPr>
        <w:t xml:space="preserve"> анализ образовательных возможностей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ультурных влияний поможет понять, какие образовательные стимулы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ультурные факторы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ринятие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ступлении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сферу;</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с</w:t>
      </w:r>
      <w:r w:rsidR="00A86530">
        <w:rPr>
          <w:rFonts w:cs="Times New Roman"/>
          <w:szCs w:val="28"/>
        </w:rPr>
        <w:t>оциальное восприятие профессии</w:t>
      </w:r>
      <w:r w:rsidR="00A86530">
        <w:rPr>
          <w:rStyle w:val="af0"/>
          <w:rFonts w:cs="Times New Roman"/>
          <w:szCs w:val="28"/>
        </w:rPr>
        <w:footnoteReference w:id="133"/>
      </w:r>
      <w:r w:rsidRPr="00063EA5">
        <w:rPr>
          <w:rFonts w:cs="Times New Roman"/>
          <w:i/>
          <w:szCs w:val="28"/>
        </w:rPr>
        <w:t>:</w:t>
      </w:r>
      <w:r w:rsidRPr="00063EA5">
        <w:rPr>
          <w:rFonts w:cs="Times New Roman"/>
          <w:szCs w:val="28"/>
        </w:rPr>
        <w:t xml:space="preserve"> изучение того, как общественное восприятие военной профессии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отивацию, позволяет оценить роль общественного мнения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профессиональной идентичности;</w:t>
      </w:r>
    </w:p>
    <w:p w:rsidR="00B33D6B" w:rsidRPr="00063EA5" w:rsidRDefault="00A86530" w:rsidP="00406B47">
      <w:pPr>
        <w:pStyle w:val="a4"/>
        <w:numPr>
          <w:ilvl w:val="0"/>
          <w:numId w:val="16"/>
        </w:numPr>
        <w:ind w:left="0" w:firstLine="1069"/>
        <w:jc w:val="both"/>
        <w:rPr>
          <w:rFonts w:cs="Times New Roman"/>
          <w:szCs w:val="28"/>
        </w:rPr>
      </w:pPr>
      <w:r>
        <w:rPr>
          <w:rFonts w:cs="Times New Roman"/>
          <w:szCs w:val="28"/>
        </w:rPr>
        <w:t>личностные характеристики</w:t>
      </w:r>
      <w:r>
        <w:rPr>
          <w:rStyle w:val="af0"/>
          <w:rFonts w:cs="Times New Roman"/>
          <w:szCs w:val="28"/>
        </w:rPr>
        <w:footnoteReference w:id="134"/>
      </w:r>
      <w:r w:rsidR="00B33D6B" w:rsidRPr="00063EA5">
        <w:rPr>
          <w:rFonts w:cs="Times New Roman"/>
          <w:szCs w:val="28"/>
        </w:rPr>
        <w:t>: анализ личностных черт, таких как смелость, ответственность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00B33D6B" w:rsidRPr="00063EA5">
        <w:rPr>
          <w:rFonts w:cs="Times New Roman"/>
          <w:szCs w:val="28"/>
        </w:rPr>
        <w:t>ровень стрессоустойчивости, даст понимание, какие индивидуальные качества могут быть важными для выбора военной карьеры.</w:t>
      </w:r>
    </w:p>
    <w:p w:rsidR="00B33D6B" w:rsidRPr="00063EA5" w:rsidRDefault="00B33D6B" w:rsidP="00007515">
      <w:pPr>
        <w:jc w:val="both"/>
        <w:rPr>
          <w:rFonts w:cs="Times New Roman"/>
          <w:szCs w:val="28"/>
        </w:rPr>
      </w:pPr>
      <w:r w:rsidRPr="00063EA5">
        <w:rPr>
          <w:rFonts w:cs="Times New Roman"/>
          <w:szCs w:val="28"/>
        </w:rPr>
        <w:t>Исследование этих факторов поможет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понять мотивацию курсантов,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выявить ключевые аспекты,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lastRenderedPageBreak/>
        <w:t>Исследование влияния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б</w:t>
      </w:r>
      <w:r w:rsidRPr="00063EA5">
        <w:rPr>
          <w:rFonts w:cs="Times New Roman"/>
          <w:szCs w:val="28"/>
        </w:rPr>
        <w:t>удущей профессиональной жизни, включая службу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формирования идентичности представляет собой обширный анализ, охватывающий различные аспекты психологического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оциокультурного характера, который вклю</w:t>
      </w:r>
      <w:r w:rsidR="00A86530">
        <w:rPr>
          <w:rFonts w:cs="Times New Roman"/>
          <w:szCs w:val="28"/>
        </w:rPr>
        <w:t>чает</w:t>
      </w:r>
      <w:r w:rsidR="005062EA">
        <w:rPr>
          <w:rFonts w:cs="Times New Roman"/>
          <w:szCs w:val="28"/>
        </w:rPr>
        <w:t xml:space="preserve"> в с</w:t>
      </w:r>
      <w:r w:rsidR="00A86530">
        <w:rPr>
          <w:rFonts w:cs="Times New Roman"/>
          <w:szCs w:val="28"/>
        </w:rPr>
        <w:t>ебя следующие факторы</w:t>
      </w:r>
      <w:r w:rsidR="00A86530">
        <w:rPr>
          <w:rStyle w:val="af0"/>
          <w:rFonts w:cs="Times New Roman"/>
          <w:szCs w:val="28"/>
        </w:rPr>
        <w:footnoteReference w:id="135"/>
      </w:r>
      <w:r w:rsidR="00A86530">
        <w:rPr>
          <w:rFonts w:cs="Times New Roman"/>
          <w:szCs w:val="28"/>
        </w:rPr>
        <w:t>:</w:t>
      </w:r>
    </w:p>
    <w:p w:rsidR="00B33D6B" w:rsidRPr="00063EA5" w:rsidRDefault="00B33D6B" w:rsidP="00406B47">
      <w:pPr>
        <w:pStyle w:val="a4"/>
        <w:numPr>
          <w:ilvl w:val="0"/>
          <w:numId w:val="17"/>
        </w:numPr>
        <w:ind w:left="0" w:firstLine="1069"/>
        <w:jc w:val="both"/>
        <w:rPr>
          <w:rFonts w:cs="Times New Roman"/>
          <w:szCs w:val="28"/>
        </w:rPr>
      </w:pPr>
      <w:r w:rsidRPr="00063EA5">
        <w:rPr>
          <w:rFonts w:cs="Times New Roman"/>
          <w:szCs w:val="28"/>
        </w:rPr>
        <w:t>ожид</w:t>
      </w:r>
      <w:r w:rsidR="00A86530">
        <w:rPr>
          <w:rFonts w:cs="Times New Roman"/>
          <w:szCs w:val="28"/>
        </w:rPr>
        <w:t>ания</w:t>
      </w:r>
      <w:r w:rsidR="005062EA">
        <w:rPr>
          <w:rFonts w:cs="Times New Roman"/>
          <w:szCs w:val="28"/>
        </w:rPr>
        <w:t xml:space="preserve"> от п</w:t>
      </w:r>
      <w:r w:rsidR="00A86530">
        <w:rPr>
          <w:rFonts w:cs="Times New Roman"/>
          <w:szCs w:val="28"/>
        </w:rPr>
        <w:t>рофессиональной жизни</w:t>
      </w:r>
      <w:r w:rsidR="00A86530">
        <w:rPr>
          <w:rStyle w:val="af0"/>
          <w:rFonts w:cs="Times New Roman"/>
          <w:szCs w:val="28"/>
        </w:rPr>
        <w:footnoteReference w:id="136"/>
      </w:r>
      <w:r w:rsidRPr="00063EA5">
        <w:rPr>
          <w:rFonts w:cs="Times New Roman"/>
          <w:szCs w:val="28"/>
        </w:rPr>
        <w:t>: изучение того, какие ожидания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редставления курсанты имеют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с</w:t>
      </w:r>
      <w:r w:rsidRPr="00063EA5">
        <w:rPr>
          <w:rFonts w:cs="Times New Roman"/>
          <w:szCs w:val="28"/>
        </w:rPr>
        <w:t>воей будущей профессиональной жизни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позволит выявить ключевые моменты, формирующие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идение карьеры;</w:t>
      </w:r>
    </w:p>
    <w:p w:rsidR="00B33D6B" w:rsidRPr="00063EA5" w:rsidRDefault="00B33D6B" w:rsidP="00406B47">
      <w:pPr>
        <w:pStyle w:val="a4"/>
        <w:numPr>
          <w:ilvl w:val="0"/>
          <w:numId w:val="17"/>
        </w:numPr>
        <w:ind w:left="0" w:firstLine="1069"/>
        <w:jc w:val="both"/>
        <w:rPr>
          <w:rFonts w:cs="Times New Roman"/>
          <w:szCs w:val="28"/>
        </w:rPr>
      </w:pPr>
      <w:r w:rsidRPr="00063EA5">
        <w:rPr>
          <w:rFonts w:cs="Times New Roman"/>
          <w:szCs w:val="28"/>
        </w:rPr>
        <w:t>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w:t>
      </w:r>
      <w:r w:rsidR="00A86530">
        <w:rPr>
          <w:rFonts w:cs="Times New Roman"/>
          <w:szCs w:val="28"/>
        </w:rPr>
        <w:t>стве</w:t>
      </w:r>
      <w:r w:rsidR="005062EA">
        <w:rPr>
          <w:rFonts w:cs="Times New Roman"/>
          <w:szCs w:val="28"/>
        </w:rPr>
        <w:t xml:space="preserve"> и с</w:t>
      </w:r>
      <w:r w:rsidR="00A86530">
        <w:rPr>
          <w:rFonts w:cs="Times New Roman"/>
          <w:szCs w:val="28"/>
        </w:rPr>
        <w:t>оциокультурные факторы</w:t>
      </w:r>
      <w:r w:rsidR="00A86530">
        <w:rPr>
          <w:rStyle w:val="af0"/>
          <w:rFonts w:cs="Times New Roman"/>
          <w:szCs w:val="28"/>
        </w:rPr>
        <w:footnoteReference w:id="137"/>
      </w:r>
      <w:r w:rsidRPr="00063EA5">
        <w:rPr>
          <w:rFonts w:cs="Times New Roman"/>
          <w:szCs w:val="28"/>
        </w:rPr>
        <w:t>: анализ влияния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бщественное восприятие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оциокультурные нормы поможет понять, как эти представления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ф</w:t>
      </w:r>
      <w:r w:rsidRPr="00063EA5">
        <w:rPr>
          <w:rFonts w:cs="Times New Roman"/>
          <w:szCs w:val="28"/>
        </w:rPr>
        <w:t>ормированием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широкого общества. Давайте рассмотрим понятие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 xml:space="preserve">бществе. </w:t>
      </w:r>
    </w:p>
    <w:p w:rsidR="00B33D6B" w:rsidRPr="00063EA5" w:rsidRDefault="00B33D6B" w:rsidP="00007515">
      <w:pPr>
        <w:jc w:val="both"/>
        <w:rPr>
          <w:rFonts w:cs="Times New Roman"/>
          <w:szCs w:val="28"/>
        </w:rPr>
      </w:pPr>
      <w:r w:rsidRPr="00063EA5">
        <w:rPr>
          <w:rFonts w:cs="Times New Roman"/>
          <w:szCs w:val="28"/>
        </w:rPr>
        <w:t>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 представляет собой социальное ожидание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ункцию, связанную</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пределенным статусом или профессией.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лучае службы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роль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удущих военных несет определенные социальные обязанности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ункции</w:t>
      </w:r>
      <w:r w:rsidR="00A86530">
        <w:rPr>
          <w:rStyle w:val="af0"/>
          <w:rFonts w:cs="Times New Roman"/>
          <w:szCs w:val="28"/>
        </w:rPr>
        <w:footnoteReference w:id="138"/>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Анализ показывает, как общественные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формируют восприятие личности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б</w:t>
      </w:r>
      <w:r w:rsidRPr="00063EA5">
        <w:rPr>
          <w:rFonts w:cs="Times New Roman"/>
          <w:szCs w:val="28"/>
        </w:rPr>
        <w:t>удущей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 Образ военного может быть ассоциирован</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атриотизмом, дисциплиной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ащитой общественных ценностей.</w:t>
      </w:r>
    </w:p>
    <w:p w:rsidR="00B33D6B" w:rsidRPr="00063EA5" w:rsidRDefault="00B33D6B" w:rsidP="00007515">
      <w:pPr>
        <w:jc w:val="both"/>
        <w:rPr>
          <w:rFonts w:cs="Times New Roman"/>
          <w:szCs w:val="28"/>
        </w:rPr>
      </w:pPr>
      <w:r w:rsidRPr="00063EA5">
        <w:rPr>
          <w:rFonts w:cs="Times New Roman"/>
          <w:szCs w:val="28"/>
        </w:rPr>
        <w:lastRenderedPageBreak/>
        <w:t>Общественные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жидания могут стать мотивирующим фактором для выбора военной карьеры. Понимание того, как общественное мнение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отивацию, позволяет определить, насколько важна социальная поддержка для курсантов.</w:t>
      </w:r>
    </w:p>
    <w:p w:rsidR="00B33D6B" w:rsidRPr="00063EA5" w:rsidRDefault="00B33D6B" w:rsidP="00007515">
      <w:pPr>
        <w:jc w:val="both"/>
        <w:rPr>
          <w:rFonts w:cs="Times New Roman"/>
          <w:szCs w:val="28"/>
        </w:rPr>
      </w:pPr>
      <w:r w:rsidRPr="00063EA5">
        <w:rPr>
          <w:rFonts w:cs="Times New Roman"/>
          <w:szCs w:val="28"/>
        </w:rPr>
        <w:t>Курсанты могут разрабатывать стратегии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оциокультурным нормам, чтобы соответствовать общественным ожиданиям</w:t>
      </w:r>
      <w:r w:rsidR="00A86530">
        <w:rPr>
          <w:rStyle w:val="af0"/>
          <w:rFonts w:cs="Times New Roman"/>
          <w:szCs w:val="28"/>
        </w:rPr>
        <w:footnoteReference w:id="139"/>
      </w:r>
      <w:r w:rsidRPr="00063EA5">
        <w:rPr>
          <w:rFonts w:cs="Times New Roman"/>
          <w:szCs w:val="28"/>
        </w:rPr>
        <w:t>. Анализ этих стратегий дает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формируется идентичность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приспособления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оциокультурным факторам, помогающим исследовать восприятие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обществе.</w:t>
      </w:r>
    </w:p>
    <w:p w:rsidR="00B33D6B" w:rsidRPr="00063EA5" w:rsidRDefault="00B33D6B" w:rsidP="00007515">
      <w:pPr>
        <w:jc w:val="both"/>
        <w:rPr>
          <w:rFonts w:cs="Times New Roman"/>
          <w:szCs w:val="28"/>
        </w:rPr>
      </w:pPr>
      <w:r w:rsidRPr="00063EA5">
        <w:rPr>
          <w:rFonts w:cs="Times New Roman"/>
          <w:szCs w:val="28"/>
        </w:rPr>
        <w:t>Исследование эволюции восприятия роли военнослужащего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ечением времени позволяет понять, как изменения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оциокультурной динамике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Анализ помогает выявить тренды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зменения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бщественном мнении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w:t>
      </w:r>
    </w:p>
    <w:p w:rsidR="00B33D6B" w:rsidRPr="00063EA5" w:rsidRDefault="00B33D6B" w:rsidP="00007515">
      <w:pPr>
        <w:jc w:val="both"/>
        <w:rPr>
          <w:rFonts w:cs="Times New Roman"/>
          <w:szCs w:val="28"/>
        </w:rPr>
      </w:pPr>
      <w:r w:rsidRPr="00063EA5">
        <w:rPr>
          <w:rFonts w:cs="Times New Roman"/>
          <w:szCs w:val="28"/>
        </w:rPr>
        <w:t>Служба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взаимодействует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ц</w:t>
      </w:r>
      <w:r w:rsidRPr="00063EA5">
        <w:rPr>
          <w:rFonts w:cs="Times New Roman"/>
          <w:szCs w:val="28"/>
        </w:rPr>
        <w:t>енностями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ормами общества</w:t>
      </w:r>
      <w:r w:rsidR="00A86530">
        <w:rPr>
          <w:rStyle w:val="af0"/>
          <w:rFonts w:cs="Times New Roman"/>
          <w:szCs w:val="28"/>
        </w:rPr>
        <w:footnoteReference w:id="140"/>
      </w:r>
      <w:r w:rsidR="00A86530">
        <w:rPr>
          <w:rFonts w:cs="Times New Roman"/>
          <w:szCs w:val="28"/>
        </w:rPr>
        <w:t>.</w:t>
      </w:r>
      <w:r w:rsidRPr="00063EA5">
        <w:rPr>
          <w:rFonts w:cs="Times New Roman"/>
          <w:szCs w:val="28"/>
        </w:rPr>
        <w:t xml:space="preserve"> Например, дисциплина, лояльность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отрудничество могут быть ценностями, присущими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 Исследование этого взаимодействия помогает понять, как формируется идентичность, согласованная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бщественными ценностями.</w:t>
      </w:r>
    </w:p>
    <w:p w:rsidR="00B33D6B" w:rsidRPr="00063EA5" w:rsidRDefault="00B33D6B" w:rsidP="00007515">
      <w:pPr>
        <w:jc w:val="both"/>
        <w:rPr>
          <w:rFonts w:cs="Times New Roman"/>
          <w:szCs w:val="28"/>
        </w:rPr>
      </w:pPr>
      <w:r w:rsidRPr="00063EA5">
        <w:rPr>
          <w:rFonts w:cs="Times New Roman"/>
          <w:szCs w:val="28"/>
        </w:rPr>
        <w:t>Образовательные учреждения играют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общественного мнения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Анализ</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лияния помогает понять, как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службе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образования. Определение роли образовательных институтов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э</w:t>
      </w:r>
      <w:r w:rsidRPr="00063EA5">
        <w:rPr>
          <w:rFonts w:cs="Times New Roman"/>
          <w:szCs w:val="28"/>
        </w:rPr>
        <w:t>том контексте является важным аспектом анализа.</w:t>
      </w:r>
    </w:p>
    <w:p w:rsidR="00B33D6B" w:rsidRPr="00063EA5" w:rsidRDefault="00B33D6B" w:rsidP="00007515">
      <w:pPr>
        <w:jc w:val="both"/>
        <w:rPr>
          <w:rFonts w:cs="Times New Roman"/>
          <w:szCs w:val="28"/>
        </w:rPr>
      </w:pPr>
      <w:r w:rsidRPr="00063EA5">
        <w:rPr>
          <w:rFonts w:cs="Times New Roman"/>
          <w:szCs w:val="28"/>
        </w:rPr>
        <w:t>Исследование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оциокультурных факторов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идентичности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удущих военных</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 динамику взаимодействия индивида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бществом,</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помогает </w:t>
      </w:r>
      <w:r w:rsidRPr="00063EA5">
        <w:rPr>
          <w:rFonts w:cs="Times New Roman"/>
          <w:szCs w:val="28"/>
        </w:rPr>
        <w:lastRenderedPageBreak/>
        <w:t>понять, как эти факторы воздействуют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пример этих факторов:</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w:t>
      </w:r>
      <w:r w:rsidR="00A86530">
        <w:rPr>
          <w:rStyle w:val="af0"/>
          <w:rFonts w:cs="Times New Roman"/>
          <w:szCs w:val="28"/>
        </w:rPr>
        <w:footnoteReference w:id="141"/>
      </w:r>
      <w:r w:rsidRPr="00063EA5">
        <w:rPr>
          <w:rFonts w:cs="Times New Roman"/>
          <w:i/>
          <w:szCs w:val="28"/>
        </w:rPr>
        <w:t>:</w:t>
      </w:r>
      <w:r w:rsidRPr="00063EA5">
        <w:rPr>
          <w:rFonts w:cs="Times New Roman"/>
          <w:szCs w:val="28"/>
        </w:rPr>
        <w:t xml:space="preserve"> исследование профессиональных амбиций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 курсантов позволит определить, как эти аспекты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выбранной военной профессии.</w:t>
      </w:r>
    </w:p>
    <w:p w:rsidR="00B33D6B" w:rsidRPr="00063EA5" w:rsidRDefault="00B33D6B" w:rsidP="00007515">
      <w:pPr>
        <w:jc w:val="both"/>
        <w:rPr>
          <w:rFonts w:cs="Times New Roman"/>
          <w:szCs w:val="28"/>
        </w:rPr>
      </w:pPr>
      <w:r w:rsidRPr="00063EA5">
        <w:rPr>
          <w:rFonts w:cs="Times New Roman"/>
          <w:szCs w:val="28"/>
        </w:rPr>
        <w:t>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можно толковать следующим образом: профессиональные амбиции представляют собой стремления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д</w:t>
      </w:r>
      <w:r w:rsidRPr="00063EA5">
        <w:rPr>
          <w:rFonts w:cs="Times New Roman"/>
          <w:szCs w:val="28"/>
        </w:rPr>
        <w:t>остижению выдающихся результатов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выбранной профессии;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мотива</w:t>
      </w:r>
      <w:r w:rsidR="00A86530">
        <w:rPr>
          <w:rFonts w:cs="Times New Roman"/>
          <w:szCs w:val="28"/>
        </w:rPr>
        <w:t>ция</w:t>
      </w:r>
      <w:r w:rsidR="005062EA">
        <w:rPr>
          <w:rFonts w:cs="Times New Roman"/>
          <w:szCs w:val="28"/>
        </w:rPr>
        <w:t xml:space="preserve"> к в</w:t>
      </w:r>
      <w:r w:rsidR="00A86530">
        <w:rPr>
          <w:rFonts w:cs="Times New Roman"/>
          <w:szCs w:val="28"/>
        </w:rPr>
        <w:t>ыбору военной профессии</w:t>
      </w:r>
      <w:r w:rsidR="00A86530">
        <w:rPr>
          <w:rStyle w:val="af0"/>
          <w:rFonts w:cs="Times New Roman"/>
          <w:szCs w:val="28"/>
        </w:rPr>
        <w:footnoteReference w:id="142"/>
      </w:r>
      <w:r w:rsidRPr="00063EA5">
        <w:rPr>
          <w:rFonts w:cs="Times New Roman"/>
          <w:szCs w:val="28"/>
        </w:rPr>
        <w:t>: исследование мотивации, лежащей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снове профессионального выбора, позволяет выявить, насколько сильно курсанты стремятся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р</w:t>
      </w:r>
      <w:r w:rsidRPr="00063EA5">
        <w:rPr>
          <w:rFonts w:cs="Times New Roman"/>
          <w:szCs w:val="28"/>
        </w:rPr>
        <w:t>еализации собственных амбиций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 xml:space="preserve">влияние профессиональных </w:t>
      </w:r>
      <w:r w:rsidR="00A86530">
        <w:rPr>
          <w:rFonts w:cs="Times New Roman"/>
          <w:szCs w:val="28"/>
        </w:rPr>
        <w:t>амбиций</w:t>
      </w:r>
      <w:r w:rsidR="005062EA">
        <w:rPr>
          <w:rFonts w:cs="Times New Roman"/>
          <w:szCs w:val="28"/>
        </w:rPr>
        <w:t xml:space="preserve"> на в</w:t>
      </w:r>
      <w:r w:rsidR="00A86530">
        <w:rPr>
          <w:rFonts w:cs="Times New Roman"/>
          <w:szCs w:val="28"/>
        </w:rPr>
        <w:t>ыбор специализации</w:t>
      </w:r>
      <w:r w:rsidR="00A86530">
        <w:rPr>
          <w:rStyle w:val="af0"/>
          <w:rFonts w:cs="Times New Roman"/>
          <w:szCs w:val="28"/>
        </w:rPr>
        <w:footnoteReference w:id="143"/>
      </w:r>
      <w:r w:rsidR="00A86530">
        <w:rPr>
          <w:rFonts w:cs="Times New Roman"/>
          <w:szCs w:val="28"/>
        </w:rPr>
        <w:t>:</w:t>
      </w:r>
      <w:r w:rsidRPr="00063EA5">
        <w:rPr>
          <w:rFonts w:cs="Times New Roman"/>
          <w:szCs w:val="28"/>
        </w:rPr>
        <w:t xml:space="preserve"> профессиональные амбиции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конкретной специализации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роль карьерных цел</w:t>
      </w:r>
      <w:r w:rsidR="00133E07">
        <w:rPr>
          <w:rFonts w:cs="Times New Roman"/>
          <w:szCs w:val="28"/>
        </w:rPr>
        <w:t>ей</w:t>
      </w:r>
      <w:r w:rsidR="005062EA">
        <w:rPr>
          <w:rFonts w:cs="Times New Roman"/>
          <w:szCs w:val="28"/>
        </w:rPr>
        <w:t xml:space="preserve"> в ф</w:t>
      </w:r>
      <w:r w:rsidR="00133E07">
        <w:rPr>
          <w:rFonts w:cs="Times New Roman"/>
          <w:szCs w:val="28"/>
        </w:rPr>
        <w:t>ормировании идентичности</w:t>
      </w:r>
      <w:r w:rsidR="00133E07">
        <w:rPr>
          <w:rStyle w:val="af0"/>
          <w:rFonts w:cs="Times New Roman"/>
          <w:szCs w:val="28"/>
        </w:rPr>
        <w:footnoteReference w:id="144"/>
      </w:r>
      <w:r w:rsidRPr="00063EA5">
        <w:rPr>
          <w:rFonts w:cs="Times New Roman"/>
          <w:szCs w:val="28"/>
        </w:rPr>
        <w:t>: цели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 могут стать сущностным элементом</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lastRenderedPageBreak/>
        <w:t>стремление</w:t>
      </w:r>
      <w:r w:rsidR="005062EA" w:rsidRPr="00063EA5">
        <w:rPr>
          <w:rFonts w:cs="Times New Roman"/>
          <w:szCs w:val="28"/>
        </w:rPr>
        <w:t xml:space="preserve"> </w:t>
      </w:r>
      <w:r w:rsidR="005062EA">
        <w:rPr>
          <w:rFonts w:cs="Times New Roman"/>
          <w:szCs w:val="28"/>
        </w:rPr>
        <w:t>к л</w:t>
      </w:r>
      <w:r w:rsidR="00133E07">
        <w:rPr>
          <w:rFonts w:cs="Times New Roman"/>
          <w:szCs w:val="28"/>
        </w:rPr>
        <w:t>идерству</w:t>
      </w:r>
      <w:r w:rsidR="005062EA">
        <w:rPr>
          <w:rFonts w:cs="Times New Roman"/>
          <w:szCs w:val="28"/>
        </w:rPr>
        <w:t xml:space="preserve"> и к</w:t>
      </w:r>
      <w:r w:rsidR="00133E07">
        <w:rPr>
          <w:rFonts w:cs="Times New Roman"/>
          <w:szCs w:val="28"/>
        </w:rPr>
        <w:t>омандному посту</w:t>
      </w:r>
      <w:r w:rsidR="00133E07">
        <w:rPr>
          <w:rStyle w:val="af0"/>
          <w:rFonts w:cs="Times New Roman"/>
          <w:szCs w:val="28"/>
        </w:rPr>
        <w:footnoteReference w:id="145"/>
      </w:r>
      <w:r w:rsidR="00133E07">
        <w:rPr>
          <w:rFonts w:cs="Times New Roman"/>
          <w:szCs w:val="28"/>
        </w:rPr>
        <w:t>:</w:t>
      </w:r>
      <w:r w:rsidRPr="00063EA5">
        <w:rPr>
          <w:rFonts w:cs="Times New Roman"/>
          <w:szCs w:val="28"/>
        </w:rPr>
        <w:t xml:space="preserve"> исследование того, насколько сильно курсанты стремятся занимать лидирующие позиции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омандные должности, помогает понять</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а</w:t>
      </w:r>
      <w:r w:rsidRPr="00063EA5">
        <w:rPr>
          <w:rFonts w:cs="Times New Roman"/>
          <w:szCs w:val="28"/>
        </w:rPr>
        <w:t>мбиции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иерархии военной службы. Это важный аспект, определяющий</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общности;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вл</w:t>
      </w:r>
      <w:r w:rsidR="00133E07">
        <w:rPr>
          <w:rFonts w:cs="Times New Roman"/>
          <w:szCs w:val="28"/>
        </w:rPr>
        <w:t>ияние опыта</w:t>
      </w:r>
      <w:r w:rsidR="005062EA">
        <w:rPr>
          <w:rFonts w:cs="Times New Roman"/>
          <w:szCs w:val="28"/>
        </w:rPr>
        <w:t xml:space="preserve"> и о</w:t>
      </w:r>
      <w:r w:rsidR="00133E07">
        <w:rPr>
          <w:rFonts w:cs="Times New Roman"/>
          <w:szCs w:val="28"/>
        </w:rPr>
        <w:t>бучения</w:t>
      </w:r>
      <w:r w:rsidR="005062EA">
        <w:rPr>
          <w:rFonts w:cs="Times New Roman"/>
          <w:szCs w:val="28"/>
        </w:rPr>
        <w:t xml:space="preserve"> на ц</w:t>
      </w:r>
      <w:r w:rsidR="00133E07">
        <w:rPr>
          <w:rFonts w:cs="Times New Roman"/>
          <w:szCs w:val="28"/>
        </w:rPr>
        <w:t>ели</w:t>
      </w:r>
      <w:r w:rsidR="00133E07">
        <w:rPr>
          <w:rStyle w:val="af0"/>
          <w:rFonts w:cs="Times New Roman"/>
          <w:szCs w:val="28"/>
        </w:rPr>
        <w:footnoteReference w:id="146"/>
      </w:r>
      <w:r w:rsidRPr="00063EA5">
        <w:rPr>
          <w:rFonts w:cs="Times New Roman"/>
          <w:szCs w:val="28"/>
        </w:rPr>
        <w:t>: профессиональные цели могут эволюционировать под воздействием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пыта службы;</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сбалансированность л</w:t>
      </w:r>
      <w:r w:rsidR="00133E07">
        <w:rPr>
          <w:rFonts w:cs="Times New Roman"/>
          <w:szCs w:val="28"/>
        </w:rPr>
        <w:t>ичных</w:t>
      </w:r>
      <w:r w:rsidR="005062EA">
        <w:rPr>
          <w:rFonts w:cs="Times New Roman"/>
          <w:szCs w:val="28"/>
        </w:rPr>
        <w:t xml:space="preserve"> и п</w:t>
      </w:r>
      <w:r w:rsidR="00133E07">
        <w:rPr>
          <w:rFonts w:cs="Times New Roman"/>
          <w:szCs w:val="28"/>
        </w:rPr>
        <w:t>рофессиональных целей</w:t>
      </w:r>
      <w:r w:rsidR="00133E07">
        <w:rPr>
          <w:rStyle w:val="af0"/>
          <w:rFonts w:cs="Times New Roman"/>
          <w:szCs w:val="28"/>
        </w:rPr>
        <w:footnoteReference w:id="147"/>
      </w:r>
      <w:r w:rsidRPr="00063EA5">
        <w:rPr>
          <w:rFonts w:cs="Times New Roman"/>
          <w:szCs w:val="28"/>
        </w:rPr>
        <w:t>: индивидуальные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рофессиональные цели курсантов могут взаимодействовать между собой;</w:t>
      </w:r>
    </w:p>
    <w:p w:rsidR="00B33D6B" w:rsidRPr="00063EA5" w:rsidRDefault="00B33D6B" w:rsidP="00406B47">
      <w:pPr>
        <w:pStyle w:val="a4"/>
        <w:numPr>
          <w:ilvl w:val="0"/>
          <w:numId w:val="18"/>
        </w:numPr>
        <w:ind w:left="0" w:firstLine="1069"/>
        <w:jc w:val="both"/>
        <w:rPr>
          <w:rFonts w:cs="Times New Roman"/>
          <w:b/>
          <w:i/>
          <w:szCs w:val="28"/>
        </w:rPr>
      </w:pPr>
      <w:r w:rsidRPr="00063EA5">
        <w:rPr>
          <w:rFonts w:cs="Times New Roman"/>
          <w:szCs w:val="28"/>
        </w:rPr>
        <w:t>взаимодей</w:t>
      </w:r>
      <w:r w:rsidR="00133E07">
        <w:rPr>
          <w:rFonts w:cs="Times New Roman"/>
          <w:szCs w:val="28"/>
        </w:rPr>
        <w:t>ствие</w:t>
      </w:r>
      <w:r w:rsidR="005062EA">
        <w:rPr>
          <w:rFonts w:cs="Times New Roman"/>
          <w:szCs w:val="28"/>
        </w:rPr>
        <w:t xml:space="preserve"> с а</w:t>
      </w:r>
      <w:r w:rsidR="00133E07">
        <w:rPr>
          <w:rFonts w:cs="Times New Roman"/>
          <w:szCs w:val="28"/>
        </w:rPr>
        <w:t>спектами идентичности</w:t>
      </w:r>
      <w:r w:rsidR="00133E07">
        <w:rPr>
          <w:rStyle w:val="af0"/>
          <w:rFonts w:cs="Times New Roman"/>
          <w:szCs w:val="28"/>
        </w:rPr>
        <w:footnoteReference w:id="148"/>
      </w:r>
      <w:r w:rsidRPr="00063EA5">
        <w:rPr>
          <w:rFonts w:cs="Times New Roman"/>
          <w:szCs w:val="28"/>
        </w:rPr>
        <w:t>: 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аспектами идентичности, такими как ценности, социальные связи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ичные убеждения. Исследование этого взаимодействия позволяет понять, как профессиональные цели встраиваются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бщую картину личности.</w:t>
      </w:r>
    </w:p>
    <w:p w:rsidR="00B33D6B" w:rsidRPr="00063EA5" w:rsidRDefault="00B33D6B" w:rsidP="00007515">
      <w:pPr>
        <w:jc w:val="both"/>
        <w:rPr>
          <w:rFonts w:cs="Times New Roman"/>
          <w:szCs w:val="28"/>
        </w:rPr>
      </w:pPr>
      <w:r w:rsidRPr="00063EA5">
        <w:rPr>
          <w:rFonts w:cs="Times New Roman"/>
          <w:szCs w:val="28"/>
        </w:rPr>
        <w:t>Исследование профессиональных амбиций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профессии предоставляет ценную информацию</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эти аспекты формируют профессиональную идентичность. Это помогает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мотивацию,</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адаптировать стратегии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арьерными амбициями будущих офицеров.</w:t>
      </w:r>
    </w:p>
    <w:p w:rsidR="00B33D6B" w:rsidRPr="00063EA5" w:rsidRDefault="00B33D6B" w:rsidP="00007515">
      <w:pPr>
        <w:jc w:val="both"/>
        <w:rPr>
          <w:rFonts w:cs="Times New Roman"/>
          <w:szCs w:val="28"/>
        </w:rPr>
      </w:pPr>
      <w:r w:rsidRPr="00063EA5">
        <w:rPr>
          <w:rFonts w:cs="Times New Roman"/>
          <w:szCs w:val="28"/>
        </w:rPr>
        <w:t>Изучение этических аспектов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енностных установок, связанных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службой, поможет понять, какие моральные аспекты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Давайте рассмотрим понятие определения этики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lastRenderedPageBreak/>
        <w:t>вли</w:t>
      </w:r>
      <w:r w:rsidR="00133E07">
        <w:rPr>
          <w:rFonts w:cs="Times New Roman"/>
          <w:szCs w:val="28"/>
        </w:rPr>
        <w:t>яние этики</w:t>
      </w:r>
      <w:r w:rsidR="005062EA">
        <w:rPr>
          <w:rFonts w:cs="Times New Roman"/>
          <w:szCs w:val="28"/>
        </w:rPr>
        <w:t xml:space="preserve"> на п</w:t>
      </w:r>
      <w:r w:rsidR="00133E07">
        <w:rPr>
          <w:rFonts w:cs="Times New Roman"/>
          <w:szCs w:val="28"/>
        </w:rPr>
        <w:t>ринятие решений</w:t>
      </w:r>
      <w:r w:rsidR="00133E07">
        <w:rPr>
          <w:rStyle w:val="af0"/>
          <w:rFonts w:cs="Times New Roman"/>
          <w:szCs w:val="28"/>
        </w:rPr>
        <w:footnoteReference w:id="149"/>
      </w:r>
      <w:r w:rsidRPr="00063EA5">
        <w:rPr>
          <w:rFonts w:cs="Times New Roman"/>
          <w:szCs w:val="28"/>
        </w:rPr>
        <w:t>: исследование этических аспектов военной службы позволяет понять, как эти принципы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ринятие курсантами решений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ложных ситуациях. Анализ дает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насколько сильно этика становится определяющим фактором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ринятии решений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t>Этические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енности, принятые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могут стать неотъемлемой частью профессиональной идентичности курсантов</w:t>
      </w:r>
      <w:r w:rsidR="00133E07">
        <w:rPr>
          <w:rStyle w:val="af0"/>
          <w:rFonts w:cs="Times New Roman"/>
          <w:szCs w:val="28"/>
        </w:rPr>
        <w:footnoteReference w:id="150"/>
      </w:r>
      <w:r w:rsidRPr="00063EA5">
        <w:rPr>
          <w:rFonts w:cs="Times New Roman"/>
          <w:szCs w:val="28"/>
        </w:rPr>
        <w:t>. Исследование позволяет определить, как формируются основные черты идентичности через призму этических норм;</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сопоставление военных</w:t>
      </w:r>
      <w:r w:rsidR="005062EA" w:rsidRPr="00063EA5">
        <w:rPr>
          <w:rFonts w:cs="Times New Roman"/>
          <w:szCs w:val="28"/>
        </w:rPr>
        <w:t xml:space="preserve"> </w:t>
      </w:r>
      <w:r w:rsidR="005062EA">
        <w:rPr>
          <w:rFonts w:cs="Times New Roman"/>
          <w:szCs w:val="28"/>
        </w:rPr>
        <w:t>и г</w:t>
      </w:r>
      <w:r w:rsidR="00133E07">
        <w:rPr>
          <w:rFonts w:cs="Times New Roman"/>
          <w:szCs w:val="28"/>
        </w:rPr>
        <w:t>ражданских этических систем</w:t>
      </w:r>
      <w:r w:rsidR="00133E07">
        <w:rPr>
          <w:rStyle w:val="af0"/>
          <w:rFonts w:cs="Times New Roman"/>
          <w:szCs w:val="28"/>
        </w:rPr>
        <w:footnoteReference w:id="151"/>
      </w:r>
      <w:r w:rsidR="00133E07">
        <w:rPr>
          <w:rFonts w:cs="Times New Roman"/>
          <w:szCs w:val="28"/>
        </w:rPr>
        <w:t>:</w:t>
      </w:r>
      <w:r w:rsidRPr="00063EA5">
        <w:rPr>
          <w:rFonts w:cs="Times New Roman"/>
          <w:szCs w:val="28"/>
        </w:rPr>
        <w:t xml:space="preserve"> анализ взаимодействия военной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ражданской этических систем позволяет выявить различия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ходства, которые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Это важно для понимания того, как аспекты военной этики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бщую систему ценностей курсантов;</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эт</w:t>
      </w:r>
      <w:r w:rsidR="005D463F">
        <w:rPr>
          <w:rFonts w:cs="Times New Roman"/>
          <w:szCs w:val="28"/>
        </w:rPr>
        <w:t>ические конфликты</w:t>
      </w:r>
      <w:r w:rsidR="005062EA">
        <w:rPr>
          <w:rFonts w:cs="Times New Roman"/>
          <w:szCs w:val="28"/>
        </w:rPr>
        <w:t xml:space="preserve"> и и</w:t>
      </w:r>
      <w:r w:rsidR="005D463F">
        <w:rPr>
          <w:rFonts w:cs="Times New Roman"/>
          <w:szCs w:val="28"/>
        </w:rPr>
        <w:t>х решение</w:t>
      </w:r>
      <w:r w:rsidR="005D463F">
        <w:rPr>
          <w:rStyle w:val="af0"/>
          <w:rFonts w:cs="Times New Roman"/>
          <w:szCs w:val="28"/>
        </w:rPr>
        <w:footnoteReference w:id="152"/>
      </w:r>
      <w:r w:rsidR="005D463F">
        <w:rPr>
          <w:rFonts w:cs="Times New Roman"/>
          <w:szCs w:val="28"/>
        </w:rPr>
        <w:t>:</w:t>
      </w:r>
      <w:r w:rsidRPr="00063EA5">
        <w:rPr>
          <w:rFonts w:cs="Times New Roman"/>
          <w:szCs w:val="28"/>
        </w:rPr>
        <w:t xml:space="preserve"> исследование ситуаций этических конфликтов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етодов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р</w:t>
      </w:r>
      <w:r w:rsidRPr="00063EA5">
        <w:rPr>
          <w:rFonts w:cs="Times New Roman"/>
          <w:szCs w:val="28"/>
        </w:rPr>
        <w:t>азрешения позволяет оценить, как курсанты урегулируют противоречия между своими ценностями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тикой службы;</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соотношение л</w:t>
      </w:r>
      <w:r w:rsidR="005D463F">
        <w:rPr>
          <w:rFonts w:cs="Times New Roman"/>
          <w:szCs w:val="28"/>
        </w:rPr>
        <w:t>ичных</w:t>
      </w:r>
      <w:r w:rsidR="005062EA">
        <w:rPr>
          <w:rFonts w:cs="Times New Roman"/>
          <w:szCs w:val="28"/>
        </w:rPr>
        <w:t xml:space="preserve"> и о</w:t>
      </w:r>
      <w:r w:rsidR="005D463F">
        <w:rPr>
          <w:rFonts w:cs="Times New Roman"/>
          <w:szCs w:val="28"/>
        </w:rPr>
        <w:t>бщественных ценностей</w:t>
      </w:r>
      <w:r w:rsidR="005D463F">
        <w:rPr>
          <w:rStyle w:val="af0"/>
          <w:rFonts w:cs="Times New Roman"/>
          <w:szCs w:val="28"/>
        </w:rPr>
        <w:footnoteReference w:id="153"/>
      </w:r>
      <w:r w:rsidRPr="00063EA5">
        <w:rPr>
          <w:rFonts w:cs="Times New Roman"/>
          <w:szCs w:val="28"/>
        </w:rPr>
        <w:t>: исследование взаимодействия личных ценностей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ех, которые предписаны военной этикой, помогает определить, насколько эти системы соответствуют или противоречат друг другу. Это важно для понимания, какие компромиссы или адаптации требуются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формирования идентичности;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lastRenderedPageBreak/>
        <w:t>э</w:t>
      </w:r>
      <w:r w:rsidR="005D463F">
        <w:rPr>
          <w:rFonts w:cs="Times New Roman"/>
          <w:szCs w:val="28"/>
        </w:rPr>
        <w:t>тический облик военного лидера</w:t>
      </w:r>
      <w:r w:rsidR="005D463F">
        <w:rPr>
          <w:rStyle w:val="af0"/>
          <w:rFonts w:cs="Times New Roman"/>
          <w:szCs w:val="28"/>
        </w:rPr>
        <w:footnoteReference w:id="154"/>
      </w:r>
      <w:r w:rsidR="005D463F">
        <w:rPr>
          <w:rFonts w:cs="Times New Roman"/>
          <w:szCs w:val="28"/>
        </w:rPr>
        <w:t>:</w:t>
      </w:r>
      <w:r w:rsidRPr="00063EA5">
        <w:rPr>
          <w:rFonts w:cs="Times New Roman"/>
          <w:szCs w:val="28"/>
        </w:rPr>
        <w:t xml:space="preserve"> анализ этических аспектов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онимание того, как формируется этический облик будущего офицера. Исследование этого аспекта позволяет определить, какие ценности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тические принципы приобретают особенное значение для военнослужащих;</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взаимодействие этики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бучением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w:t>
      </w:r>
      <w:r w:rsidR="005D463F">
        <w:rPr>
          <w:rFonts w:cs="Times New Roman"/>
          <w:szCs w:val="28"/>
        </w:rPr>
        <w:t>товкой</w:t>
      </w:r>
      <w:r w:rsidR="005D463F">
        <w:rPr>
          <w:rStyle w:val="af0"/>
          <w:rFonts w:cs="Times New Roman"/>
          <w:szCs w:val="28"/>
        </w:rPr>
        <w:footnoteReference w:id="155"/>
      </w:r>
      <w:r w:rsidR="005D463F">
        <w:rPr>
          <w:rFonts w:cs="Times New Roman"/>
          <w:szCs w:val="28"/>
        </w:rPr>
        <w:t>:</w:t>
      </w:r>
      <w:r w:rsidRPr="00063EA5">
        <w:rPr>
          <w:rFonts w:cs="Times New Roman"/>
          <w:szCs w:val="28"/>
        </w:rPr>
        <w:t xml:space="preserve"> этика взаимодействует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роцессом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подготовкой. Исследование этого влияния помогает адаптировать образовательные программы для лучшего внедрения этических норм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B33D6B" w:rsidP="00007515">
      <w:pPr>
        <w:jc w:val="both"/>
        <w:rPr>
          <w:rFonts w:cs="Times New Roman"/>
          <w:szCs w:val="28"/>
        </w:rPr>
      </w:pPr>
      <w:r w:rsidRPr="00063EA5">
        <w:rPr>
          <w:rFonts w:cs="Times New Roman"/>
          <w:szCs w:val="28"/>
        </w:rPr>
        <w:t>Изучение этических аспектов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енностных установок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предоставляет глубокий взгляд</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оральные аспекты,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Оно позволяет лучше понять, как этические нормы становятся неотъемлемой частью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удущей военной карьере.</w:t>
      </w:r>
    </w:p>
    <w:p w:rsidR="00B33D6B" w:rsidRPr="00063EA5" w:rsidRDefault="00B33D6B" w:rsidP="00007515">
      <w:pPr>
        <w:jc w:val="both"/>
        <w:rPr>
          <w:rFonts w:cs="Times New Roman"/>
          <w:szCs w:val="28"/>
        </w:rPr>
      </w:pPr>
      <w:r w:rsidRPr="00063EA5">
        <w:rPr>
          <w:rFonts w:cs="Times New Roman"/>
          <w:szCs w:val="28"/>
        </w:rPr>
        <w:t>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ажных направлений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 курсантов является оценка лидерских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ормирование воинского воспитания</w:t>
      </w:r>
      <w:r w:rsidR="005D463F">
        <w:rPr>
          <w:rStyle w:val="af0"/>
          <w:rFonts w:cs="Times New Roman"/>
          <w:szCs w:val="28"/>
        </w:rPr>
        <w:footnoteReference w:id="156"/>
      </w:r>
      <w:r w:rsidRPr="00063EA5">
        <w:rPr>
          <w:rFonts w:cs="Times New Roman"/>
          <w:color w:val="222222"/>
          <w:szCs w:val="28"/>
          <w:shd w:val="clear" w:color="auto" w:fill="FFFFFF"/>
        </w:rPr>
        <w:t>:</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восприя</w:t>
      </w:r>
      <w:r w:rsidR="005D463F">
        <w:rPr>
          <w:rFonts w:cs="Times New Roman"/>
          <w:szCs w:val="28"/>
        </w:rPr>
        <w:t>тие роли лидера</w:t>
      </w:r>
      <w:r w:rsidR="005062EA">
        <w:rPr>
          <w:rFonts w:cs="Times New Roman"/>
          <w:szCs w:val="28"/>
        </w:rPr>
        <w:t xml:space="preserve"> и п</w:t>
      </w:r>
      <w:r w:rsidR="005D463F">
        <w:rPr>
          <w:rFonts w:cs="Times New Roman"/>
          <w:szCs w:val="28"/>
        </w:rPr>
        <w:t>одчиненного</w:t>
      </w:r>
      <w:r w:rsidR="005D463F">
        <w:rPr>
          <w:rStyle w:val="af0"/>
          <w:rFonts w:cs="Times New Roman"/>
          <w:szCs w:val="28"/>
        </w:rPr>
        <w:footnoteReference w:id="157"/>
      </w:r>
      <w:r w:rsidRPr="00063EA5">
        <w:rPr>
          <w:rFonts w:cs="Times New Roman"/>
          <w:szCs w:val="28"/>
        </w:rPr>
        <w:t xml:space="preserve"> анализ того, какие представления курсанты имеют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вооруженных сил, поможет выявить влияние этих представлений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командной структуры;</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lastRenderedPageBreak/>
        <w:t>роль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вооруженных с</w:t>
      </w:r>
      <w:r w:rsidR="005D463F">
        <w:rPr>
          <w:rFonts w:cs="Times New Roman"/>
          <w:szCs w:val="28"/>
        </w:rPr>
        <w:t>ил</w:t>
      </w:r>
      <w:r w:rsidR="005D463F">
        <w:rPr>
          <w:rStyle w:val="af0"/>
          <w:rFonts w:cs="Times New Roman"/>
          <w:szCs w:val="28"/>
        </w:rPr>
        <w:footnoteReference w:id="158"/>
      </w:r>
      <w:r w:rsidRPr="00063EA5">
        <w:rPr>
          <w:rFonts w:cs="Times New Roman"/>
          <w:szCs w:val="28"/>
        </w:rPr>
        <w:t>: анализ восприятия роли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 начинается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онимания структуры иерархии военных сил, где формируются жесткие системы командования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одчинения;</w:t>
      </w:r>
    </w:p>
    <w:p w:rsidR="00B33D6B" w:rsidRPr="00063EA5" w:rsidRDefault="005D463F" w:rsidP="00406B47">
      <w:pPr>
        <w:pStyle w:val="a4"/>
        <w:numPr>
          <w:ilvl w:val="0"/>
          <w:numId w:val="19"/>
        </w:numPr>
        <w:ind w:left="0" w:firstLine="1069"/>
        <w:jc w:val="both"/>
        <w:rPr>
          <w:rFonts w:cs="Times New Roman"/>
          <w:szCs w:val="28"/>
        </w:rPr>
      </w:pPr>
      <w:r>
        <w:rPr>
          <w:rFonts w:cs="Times New Roman"/>
          <w:szCs w:val="28"/>
        </w:rPr>
        <w:t>ожидания</w:t>
      </w:r>
      <w:r w:rsidR="005062EA">
        <w:rPr>
          <w:rFonts w:cs="Times New Roman"/>
          <w:szCs w:val="28"/>
        </w:rPr>
        <w:t xml:space="preserve"> от р</w:t>
      </w:r>
      <w:r>
        <w:rPr>
          <w:rFonts w:cs="Times New Roman"/>
          <w:szCs w:val="28"/>
        </w:rPr>
        <w:t>оли лидера</w:t>
      </w:r>
      <w:r>
        <w:rPr>
          <w:rStyle w:val="af0"/>
          <w:rFonts w:cs="Times New Roman"/>
          <w:szCs w:val="28"/>
        </w:rPr>
        <w:footnoteReference w:id="159"/>
      </w:r>
      <w:r w:rsidR="00B33D6B" w:rsidRPr="00063EA5">
        <w:rPr>
          <w:rFonts w:cs="Times New Roman"/>
          <w:szCs w:val="28"/>
        </w:rPr>
        <w:t>: исследование того, какие ожидания курсанты имеют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л</w:t>
      </w:r>
      <w:r w:rsidR="00B33D6B" w:rsidRPr="00063EA5">
        <w:rPr>
          <w:rFonts w:cs="Times New Roman"/>
          <w:szCs w:val="28"/>
        </w:rPr>
        <w:t>идера, позволяет выявить ключевые качества, которые они считают важными для эффективного лидерства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сфере;</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ом</w:t>
      </w:r>
      <w:r w:rsidR="005D463F">
        <w:rPr>
          <w:rFonts w:cs="Times New Roman"/>
          <w:szCs w:val="28"/>
        </w:rPr>
        <w:t>андной структурой</w:t>
      </w:r>
      <w:r w:rsidR="005D463F">
        <w:rPr>
          <w:rStyle w:val="af0"/>
          <w:rFonts w:cs="Times New Roman"/>
          <w:szCs w:val="28"/>
        </w:rPr>
        <w:footnoteReference w:id="160"/>
      </w:r>
      <w:r w:rsidRPr="00063EA5">
        <w:rPr>
          <w:rFonts w:cs="Times New Roman"/>
          <w:szCs w:val="28"/>
        </w:rPr>
        <w:t>: курсанты формируют свою идентичность, взаимодействуя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омандной структурой. Анализ этого взаимодействия позволяет определить, как формируется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амоопределение внутри команды;</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влияние об</w:t>
      </w:r>
      <w:r w:rsidR="005D463F">
        <w:rPr>
          <w:rFonts w:cs="Times New Roman"/>
          <w:szCs w:val="28"/>
        </w:rPr>
        <w:t>учения</w:t>
      </w:r>
      <w:r w:rsidR="005062EA">
        <w:rPr>
          <w:rFonts w:cs="Times New Roman"/>
          <w:szCs w:val="28"/>
        </w:rPr>
        <w:t xml:space="preserve"> на п</w:t>
      </w:r>
      <w:r w:rsidR="005D463F">
        <w:rPr>
          <w:rFonts w:cs="Times New Roman"/>
          <w:szCs w:val="28"/>
        </w:rPr>
        <w:t>редставление</w:t>
      </w:r>
      <w:r w:rsidR="005062EA">
        <w:rPr>
          <w:rFonts w:cs="Times New Roman"/>
          <w:szCs w:val="28"/>
        </w:rPr>
        <w:t xml:space="preserve"> о р</w:t>
      </w:r>
      <w:r w:rsidR="005D463F">
        <w:rPr>
          <w:rFonts w:cs="Times New Roman"/>
          <w:szCs w:val="28"/>
        </w:rPr>
        <w:t>оли</w:t>
      </w:r>
      <w:r w:rsidR="005D463F">
        <w:rPr>
          <w:rStyle w:val="af0"/>
          <w:rFonts w:cs="Times New Roman"/>
          <w:szCs w:val="28"/>
        </w:rPr>
        <w:footnoteReference w:id="161"/>
      </w:r>
      <w:r w:rsidRPr="00063EA5">
        <w:rPr>
          <w:rFonts w:cs="Times New Roman"/>
          <w:szCs w:val="28"/>
        </w:rPr>
        <w:t>: образовательный процесс</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ренировки напрямую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курсантами своей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Исследование этого влияния помогает определить, как обучение формирует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л</w:t>
      </w:r>
      <w:r w:rsidRPr="00063EA5">
        <w:rPr>
          <w:rFonts w:cs="Times New Roman"/>
          <w:szCs w:val="28"/>
        </w:rPr>
        <w:t>идерстве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одчинении;</w:t>
      </w:r>
    </w:p>
    <w:p w:rsidR="00B33D6B" w:rsidRPr="00063EA5" w:rsidRDefault="005D463F" w:rsidP="00406B47">
      <w:pPr>
        <w:pStyle w:val="a4"/>
        <w:numPr>
          <w:ilvl w:val="0"/>
          <w:numId w:val="19"/>
        </w:numPr>
        <w:ind w:left="0" w:firstLine="1069"/>
        <w:jc w:val="both"/>
        <w:rPr>
          <w:rFonts w:cs="Times New Roman"/>
          <w:szCs w:val="28"/>
        </w:rPr>
      </w:pPr>
      <w:r>
        <w:rPr>
          <w:rFonts w:cs="Times New Roman"/>
          <w:szCs w:val="28"/>
        </w:rPr>
        <w:t>этика</w:t>
      </w:r>
      <w:r w:rsidR="005062EA">
        <w:rPr>
          <w:rFonts w:cs="Times New Roman"/>
          <w:szCs w:val="28"/>
        </w:rPr>
        <w:t xml:space="preserve"> и с</w:t>
      </w:r>
      <w:r>
        <w:rPr>
          <w:rFonts w:cs="Times New Roman"/>
          <w:szCs w:val="28"/>
        </w:rPr>
        <w:t>тандарты поведения</w:t>
      </w:r>
      <w:r>
        <w:rPr>
          <w:rStyle w:val="af0"/>
          <w:rFonts w:cs="Times New Roman"/>
          <w:szCs w:val="28"/>
        </w:rPr>
        <w:footnoteReference w:id="162"/>
      </w:r>
      <w:r w:rsidR="00B33D6B" w:rsidRPr="00063EA5">
        <w:rPr>
          <w:rFonts w:cs="Times New Roman"/>
          <w:szCs w:val="28"/>
        </w:rPr>
        <w:t>: анализ того, как этические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B33D6B" w:rsidRPr="00063EA5">
        <w:rPr>
          <w:rFonts w:cs="Times New Roman"/>
          <w:szCs w:val="28"/>
        </w:rPr>
        <w:t>тандарты поведения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00B33D6B" w:rsidRPr="00063EA5">
        <w:rPr>
          <w:rFonts w:cs="Times New Roman"/>
          <w:szCs w:val="28"/>
        </w:rPr>
        <w:t>осприятие ролей, позволяет выявить, какие моральные аспекты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00B33D6B" w:rsidRPr="00063EA5">
        <w:rPr>
          <w:rFonts w:cs="Times New Roman"/>
          <w:szCs w:val="28"/>
        </w:rPr>
        <w:t>оведение военнослужащих</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00B33D6B" w:rsidRPr="00063EA5">
        <w:rPr>
          <w:rFonts w:cs="Times New Roman"/>
          <w:szCs w:val="28"/>
        </w:rPr>
        <w:t>х ролях;</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аспекты личной идентичности</w:t>
      </w:r>
      <w:r w:rsidR="005062EA" w:rsidRPr="00063EA5">
        <w:rPr>
          <w:rFonts w:cs="Times New Roman"/>
          <w:szCs w:val="28"/>
        </w:rPr>
        <w:t xml:space="preserve"> </w:t>
      </w:r>
      <w:r w:rsidR="005062EA">
        <w:rPr>
          <w:rFonts w:cs="Times New Roman"/>
          <w:szCs w:val="28"/>
        </w:rPr>
        <w:t>в р</w:t>
      </w:r>
      <w:r w:rsidR="005D463F">
        <w:rPr>
          <w:rFonts w:cs="Times New Roman"/>
          <w:szCs w:val="28"/>
        </w:rPr>
        <w:t>оли лидера или подчиненного</w:t>
      </w:r>
      <w:r w:rsidR="005D463F">
        <w:rPr>
          <w:rStyle w:val="af0"/>
          <w:rFonts w:cs="Times New Roman"/>
          <w:szCs w:val="28"/>
        </w:rPr>
        <w:footnoteReference w:id="163"/>
      </w:r>
      <w:r w:rsidR="005D463F">
        <w:rPr>
          <w:rFonts w:cs="Times New Roman"/>
          <w:szCs w:val="28"/>
        </w:rPr>
        <w:t>:</w:t>
      </w:r>
      <w:r w:rsidRPr="00063EA5">
        <w:rPr>
          <w:rFonts w:cs="Times New Roman"/>
          <w:szCs w:val="28"/>
        </w:rPr>
        <w:t xml:space="preserve"> восприятие ролей</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 xml:space="preserve">нутренней идентичности курсантов может оказывать </w:t>
      </w:r>
      <w:r w:rsidRPr="00063EA5">
        <w:rPr>
          <w:rFonts w:cs="Times New Roman"/>
          <w:szCs w:val="28"/>
        </w:rPr>
        <w:lastRenderedPageBreak/>
        <w:t>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профессиональный рост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спешное взаимодействие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омандной среде;</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психологич</w:t>
      </w:r>
      <w:r w:rsidR="005D463F">
        <w:rPr>
          <w:rFonts w:cs="Times New Roman"/>
          <w:szCs w:val="28"/>
        </w:rPr>
        <w:t>еские аспекты восприятия ролей</w:t>
      </w:r>
      <w:r w:rsidR="005D463F">
        <w:rPr>
          <w:rStyle w:val="af0"/>
          <w:rFonts w:cs="Times New Roman"/>
          <w:szCs w:val="28"/>
        </w:rPr>
        <w:footnoteReference w:id="164"/>
      </w:r>
      <w:r w:rsidRPr="00063EA5">
        <w:rPr>
          <w:rFonts w:cs="Times New Roman"/>
          <w:szCs w:val="28"/>
        </w:rPr>
        <w:t>: анализ психологических аспектов, таких как мотивация, степень уверенности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трессоустойчивость, важен для понимания того, как восприятие роли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p>
    <w:p w:rsidR="00B33D6B" w:rsidRPr="00063EA5" w:rsidRDefault="005D463F" w:rsidP="00406B47">
      <w:pPr>
        <w:pStyle w:val="a4"/>
        <w:numPr>
          <w:ilvl w:val="0"/>
          <w:numId w:val="19"/>
        </w:numPr>
        <w:ind w:left="0" w:firstLine="1069"/>
        <w:jc w:val="both"/>
        <w:rPr>
          <w:rFonts w:cs="Times New Roman"/>
          <w:szCs w:val="28"/>
        </w:rPr>
      </w:pPr>
      <w:r>
        <w:rPr>
          <w:rFonts w:cs="Times New Roman"/>
          <w:szCs w:val="28"/>
        </w:rPr>
        <w:t>адаптация</w:t>
      </w:r>
      <w:r w:rsidR="005062EA">
        <w:rPr>
          <w:rFonts w:cs="Times New Roman"/>
          <w:szCs w:val="28"/>
        </w:rPr>
        <w:t xml:space="preserve"> к с</w:t>
      </w:r>
      <w:r>
        <w:rPr>
          <w:rFonts w:cs="Times New Roman"/>
          <w:szCs w:val="28"/>
        </w:rPr>
        <w:t>труктуре команды</w:t>
      </w:r>
      <w:r>
        <w:rPr>
          <w:rStyle w:val="af0"/>
          <w:rFonts w:cs="Times New Roman"/>
          <w:szCs w:val="28"/>
        </w:rPr>
        <w:footnoteReference w:id="165"/>
      </w:r>
      <w:r w:rsidR="00B33D6B" w:rsidRPr="00063EA5">
        <w:rPr>
          <w:rFonts w:cs="Times New Roman"/>
          <w:szCs w:val="28"/>
        </w:rPr>
        <w:t>: исследование, как курсанты адаптируются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00B33D6B" w:rsidRPr="00063EA5">
        <w:rPr>
          <w:rFonts w:cs="Times New Roman"/>
          <w:szCs w:val="28"/>
        </w:rPr>
        <w:t>омандной структуре, выявляет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00B33D6B" w:rsidRPr="00063EA5">
        <w:rPr>
          <w:rFonts w:cs="Times New Roman"/>
          <w:szCs w:val="28"/>
        </w:rPr>
        <w:t>пособность интегрироваться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00B33D6B" w:rsidRPr="00063EA5">
        <w:rPr>
          <w:rFonts w:cs="Times New Roman"/>
          <w:szCs w:val="28"/>
        </w:rPr>
        <w:t>оллектив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заимодействовать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00B33D6B" w:rsidRPr="00063EA5">
        <w:rPr>
          <w:rFonts w:cs="Times New Roman"/>
          <w:szCs w:val="28"/>
        </w:rPr>
        <w:t>азличными уровнями иерархии;</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перс</w:t>
      </w:r>
      <w:r w:rsidR="005D463F">
        <w:rPr>
          <w:rFonts w:cs="Times New Roman"/>
          <w:szCs w:val="28"/>
        </w:rPr>
        <w:t>пективы развития</w:t>
      </w:r>
      <w:r w:rsidR="005062EA">
        <w:rPr>
          <w:rFonts w:cs="Times New Roman"/>
          <w:szCs w:val="28"/>
        </w:rPr>
        <w:t xml:space="preserve"> в р</w:t>
      </w:r>
      <w:r w:rsidR="005D463F">
        <w:rPr>
          <w:rFonts w:cs="Times New Roman"/>
          <w:szCs w:val="28"/>
        </w:rPr>
        <w:t>оли лидера</w:t>
      </w:r>
      <w:r w:rsidR="005D463F">
        <w:rPr>
          <w:rStyle w:val="af0"/>
          <w:rFonts w:cs="Times New Roman"/>
          <w:szCs w:val="28"/>
        </w:rPr>
        <w:footnoteReference w:id="166"/>
      </w:r>
      <w:r w:rsidRPr="00063EA5">
        <w:rPr>
          <w:rFonts w:cs="Times New Roman"/>
          <w:szCs w:val="28"/>
        </w:rPr>
        <w:t>: понимание того, какие перспективы развития курсанты видят для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оли лидера, позволяет определить, насколько сильно они идентифицируют себя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э</w:t>
      </w:r>
      <w:r w:rsidRPr="00063EA5">
        <w:rPr>
          <w:rFonts w:cs="Times New Roman"/>
          <w:szCs w:val="28"/>
        </w:rPr>
        <w:t>той ролью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удущем;</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влияние куль</w:t>
      </w:r>
      <w:r w:rsidR="005D463F">
        <w:rPr>
          <w:rFonts w:cs="Times New Roman"/>
          <w:szCs w:val="28"/>
        </w:rPr>
        <w:t>туры отношений</w:t>
      </w:r>
      <w:r w:rsidR="005062EA">
        <w:rPr>
          <w:rFonts w:cs="Times New Roman"/>
          <w:szCs w:val="28"/>
        </w:rPr>
        <w:t xml:space="preserve"> в в</w:t>
      </w:r>
      <w:r w:rsidR="005D463F">
        <w:rPr>
          <w:rFonts w:cs="Times New Roman"/>
          <w:szCs w:val="28"/>
        </w:rPr>
        <w:t>оенной среде</w:t>
      </w:r>
      <w:r w:rsidR="005D463F">
        <w:rPr>
          <w:rStyle w:val="af0"/>
          <w:rFonts w:cs="Times New Roman"/>
          <w:szCs w:val="28"/>
        </w:rPr>
        <w:footnoteReference w:id="167"/>
      </w:r>
      <w:r w:rsidR="005D463F">
        <w:rPr>
          <w:rFonts w:cs="Times New Roman"/>
          <w:szCs w:val="28"/>
        </w:rPr>
        <w:t>:</w:t>
      </w:r>
      <w:r w:rsidRPr="00063EA5">
        <w:rPr>
          <w:rFonts w:cs="Times New Roman"/>
          <w:szCs w:val="28"/>
        </w:rPr>
        <w:t xml:space="preserve"> культура отношений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ролей. Анализ этого влияния позволяет понять, как формируются образцы взаимодействия внутри военного общества;</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роль социа</w:t>
      </w:r>
      <w:r w:rsidR="005D463F">
        <w:rPr>
          <w:rFonts w:cs="Times New Roman"/>
          <w:szCs w:val="28"/>
        </w:rPr>
        <w:t>льных связей</w:t>
      </w:r>
      <w:r w:rsidR="005062EA">
        <w:rPr>
          <w:rFonts w:cs="Times New Roman"/>
          <w:szCs w:val="28"/>
        </w:rPr>
        <w:t xml:space="preserve"> в к</w:t>
      </w:r>
      <w:r w:rsidR="005D463F">
        <w:rPr>
          <w:rFonts w:cs="Times New Roman"/>
          <w:szCs w:val="28"/>
        </w:rPr>
        <w:t>омандной среде</w:t>
      </w:r>
      <w:r w:rsidR="005D463F">
        <w:rPr>
          <w:rStyle w:val="af0"/>
          <w:rFonts w:cs="Times New Roman"/>
          <w:szCs w:val="28"/>
        </w:rPr>
        <w:footnoteReference w:id="168"/>
      </w:r>
      <w:r w:rsidRPr="00063EA5">
        <w:rPr>
          <w:rFonts w:cs="Times New Roman"/>
          <w:szCs w:val="28"/>
        </w:rPr>
        <w:t>: исследование влияния социальных связей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ролей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омандной среде позволяет выявить, как личные отношения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э</w:t>
      </w:r>
      <w:r w:rsidRPr="00063EA5">
        <w:rPr>
          <w:rFonts w:cs="Times New Roman"/>
          <w:szCs w:val="28"/>
        </w:rPr>
        <w:t>ффективность командного взаимодействия.</w:t>
      </w:r>
    </w:p>
    <w:p w:rsidR="00B33D6B" w:rsidRPr="00063EA5" w:rsidRDefault="00B33D6B" w:rsidP="00007515">
      <w:pPr>
        <w:jc w:val="both"/>
        <w:rPr>
          <w:rFonts w:cs="Times New Roman"/>
          <w:szCs w:val="28"/>
        </w:rPr>
      </w:pPr>
      <w:r w:rsidRPr="00063EA5">
        <w:rPr>
          <w:rFonts w:cs="Times New Roman"/>
          <w:szCs w:val="28"/>
        </w:rPr>
        <w:lastRenderedPageBreak/>
        <w:t>Исследование восприятия роли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 среди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л</w:t>
      </w:r>
      <w:r w:rsidRPr="00063EA5">
        <w:rPr>
          <w:rFonts w:cs="Times New Roman"/>
          <w:szCs w:val="28"/>
        </w:rPr>
        <w:t>идерстве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помогает понять, как эти представления формируют идентичность внутри командной структуры.</w:t>
      </w:r>
    </w:p>
    <w:p w:rsidR="00B33D6B" w:rsidRPr="00063EA5" w:rsidRDefault="00B33D6B" w:rsidP="00007515">
      <w:pPr>
        <w:jc w:val="both"/>
        <w:rPr>
          <w:rFonts w:cs="Times New Roman"/>
          <w:szCs w:val="28"/>
        </w:rPr>
      </w:pPr>
      <w:r w:rsidRPr="00063EA5">
        <w:rPr>
          <w:rFonts w:cs="Times New Roman"/>
          <w:szCs w:val="28"/>
        </w:rPr>
        <w:t>Так</w:t>
      </w:r>
      <w:r w:rsidR="005062EA" w:rsidRPr="00063EA5">
        <w:rPr>
          <w:rFonts w:cs="Times New Roman"/>
          <w:szCs w:val="28"/>
        </w:rPr>
        <w:t xml:space="preserve"> же</w:t>
      </w:r>
      <w:r w:rsidR="005062EA">
        <w:rPr>
          <w:rFonts w:cs="Times New Roman"/>
          <w:szCs w:val="28"/>
        </w:rPr>
        <w:t> </w:t>
      </w:r>
      <w:r w:rsidR="005062EA" w:rsidRPr="00063EA5">
        <w:rPr>
          <w:rFonts w:cs="Times New Roman"/>
          <w:szCs w:val="28"/>
        </w:rPr>
        <w:t>в</w:t>
      </w:r>
      <w:r w:rsidRPr="00063EA5">
        <w:rPr>
          <w:rFonts w:cs="Times New Roman"/>
          <w:szCs w:val="28"/>
        </w:rPr>
        <w:t>ажен процесс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 курсантов для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л</w:t>
      </w:r>
      <w:r w:rsidRPr="00063EA5">
        <w:rPr>
          <w:rFonts w:cs="Times New Roman"/>
          <w:szCs w:val="28"/>
        </w:rPr>
        <w:t>ичностных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дентичности</w:t>
      </w:r>
      <w:r w:rsidR="005D463F">
        <w:rPr>
          <w:rStyle w:val="af0"/>
          <w:rFonts w:cs="Times New Roman"/>
          <w:szCs w:val="28"/>
        </w:rPr>
        <w:footnoteReference w:id="169"/>
      </w:r>
      <w:r w:rsidRPr="00063EA5">
        <w:rPr>
          <w:rFonts w:cs="Times New Roman"/>
          <w:color w:val="222222"/>
          <w:szCs w:val="28"/>
          <w:shd w:val="clear" w:color="auto" w:fill="FFFFFF"/>
        </w:rPr>
        <w:t>:</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воздействие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D463F">
        <w:rPr>
          <w:rStyle w:val="af0"/>
          <w:rFonts w:cs="Times New Roman"/>
          <w:szCs w:val="28"/>
        </w:rPr>
        <w:footnoteReference w:id="170"/>
      </w:r>
      <w:r w:rsidR="005D463F">
        <w:rPr>
          <w:rFonts w:cs="Times New Roman"/>
          <w:szCs w:val="28"/>
        </w:rPr>
        <w:t>:</w:t>
      </w:r>
      <w:r w:rsidRPr="00063EA5">
        <w:rPr>
          <w:rFonts w:cs="Times New Roman"/>
          <w:szCs w:val="28"/>
        </w:rPr>
        <w:t xml:space="preserve"> изучение воздействия учебного процесса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поможет понять, как 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изические аспекты службы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л</w:t>
      </w:r>
      <w:r w:rsidRPr="00063EA5">
        <w:rPr>
          <w:rFonts w:cs="Times New Roman"/>
          <w:szCs w:val="28"/>
        </w:rPr>
        <w:t>ичностное становление;</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воздействие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w:t>
      </w:r>
      <w:r w:rsidR="005D463F">
        <w:rPr>
          <w:rFonts w:cs="Times New Roman"/>
          <w:szCs w:val="28"/>
        </w:rPr>
        <w:t>сть</w:t>
      </w:r>
      <w:r w:rsidR="005062EA">
        <w:rPr>
          <w:rFonts w:cs="Times New Roman"/>
          <w:szCs w:val="28"/>
        </w:rPr>
        <w:t xml:space="preserve"> в к</w:t>
      </w:r>
      <w:r w:rsidR="005D463F">
        <w:rPr>
          <w:rFonts w:cs="Times New Roman"/>
          <w:szCs w:val="28"/>
        </w:rPr>
        <w:t>онтексте военной службы</w:t>
      </w:r>
      <w:r w:rsidR="005D463F">
        <w:rPr>
          <w:rStyle w:val="af0"/>
          <w:rFonts w:cs="Times New Roman"/>
          <w:szCs w:val="28"/>
        </w:rPr>
        <w:footnoteReference w:id="171"/>
      </w:r>
      <w:r w:rsidRPr="00063EA5">
        <w:rPr>
          <w:rFonts w:cs="Times New Roman"/>
          <w:szCs w:val="28"/>
        </w:rPr>
        <w:t>: анализ воздействия образовательного процесса позволяет понять, как учебные материалы, методики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реподавателями формируют профессиональную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ичностную идентичность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роль тренировок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изичес</w:t>
      </w:r>
      <w:r w:rsidR="005D463F">
        <w:rPr>
          <w:rFonts w:cs="Times New Roman"/>
          <w:szCs w:val="28"/>
        </w:rPr>
        <w:t>ком</w:t>
      </w:r>
      <w:r w:rsidR="005062EA">
        <w:rPr>
          <w:rFonts w:cs="Times New Roman"/>
          <w:szCs w:val="28"/>
        </w:rPr>
        <w:t xml:space="preserve"> и п</w:t>
      </w:r>
      <w:r w:rsidR="005D463F">
        <w:rPr>
          <w:rFonts w:cs="Times New Roman"/>
          <w:szCs w:val="28"/>
        </w:rPr>
        <w:t>сихологическом аспектах</w:t>
      </w:r>
      <w:r w:rsidR="005D463F">
        <w:rPr>
          <w:rStyle w:val="af0"/>
          <w:rFonts w:cs="Times New Roman"/>
          <w:szCs w:val="28"/>
        </w:rPr>
        <w:footnoteReference w:id="172"/>
      </w:r>
      <w:r w:rsidRPr="00063EA5">
        <w:rPr>
          <w:rFonts w:cs="Times New Roman"/>
          <w:szCs w:val="28"/>
        </w:rPr>
        <w:t>: исследование тренировок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физические упражнения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сихологическую подготовку. Анализ позволяет определить, как эти аспекты воздействуют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изическое здоровье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lastRenderedPageBreak/>
        <w:t>формиро</w:t>
      </w:r>
      <w:r w:rsidR="005D463F">
        <w:rPr>
          <w:rFonts w:cs="Times New Roman"/>
          <w:szCs w:val="28"/>
        </w:rPr>
        <w:t>вание профессиональных навыков</w:t>
      </w:r>
      <w:r w:rsidR="005D463F">
        <w:rPr>
          <w:rStyle w:val="af0"/>
          <w:rFonts w:cs="Times New Roman"/>
          <w:szCs w:val="28"/>
        </w:rPr>
        <w:footnoteReference w:id="173"/>
      </w:r>
      <w:r w:rsidRPr="00063EA5">
        <w:rPr>
          <w:rFonts w:cs="Times New Roman"/>
          <w:szCs w:val="28"/>
        </w:rPr>
        <w:t>: обучение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ренировки направлены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профессиональных навыков. Анализ этого процесса выявляет, какие навыки считаются ключевыми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они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воздействие обуч</w:t>
      </w:r>
      <w:r w:rsidR="005D463F">
        <w:rPr>
          <w:rFonts w:cs="Times New Roman"/>
          <w:szCs w:val="28"/>
        </w:rPr>
        <w:t>ения</w:t>
      </w:r>
      <w:r w:rsidR="005062EA">
        <w:rPr>
          <w:rFonts w:cs="Times New Roman"/>
          <w:szCs w:val="28"/>
        </w:rPr>
        <w:t xml:space="preserve"> на п</w:t>
      </w:r>
      <w:r w:rsidR="005D463F">
        <w:rPr>
          <w:rFonts w:cs="Times New Roman"/>
          <w:szCs w:val="28"/>
        </w:rPr>
        <w:t>ерсональные убеждения</w:t>
      </w:r>
      <w:r w:rsidR="005D463F">
        <w:rPr>
          <w:rStyle w:val="af0"/>
          <w:rFonts w:cs="Times New Roman"/>
          <w:szCs w:val="28"/>
        </w:rPr>
        <w:footnoteReference w:id="174"/>
      </w:r>
      <w:r w:rsidR="005D463F">
        <w:rPr>
          <w:rFonts w:cs="Times New Roman"/>
          <w:szCs w:val="28"/>
        </w:rPr>
        <w:t>:</w:t>
      </w:r>
      <w:r w:rsidRPr="00063EA5">
        <w:rPr>
          <w:rFonts w:cs="Times New Roman"/>
          <w:szCs w:val="28"/>
        </w:rPr>
        <w:t xml:space="preserve"> обучение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персональных убеждений курсантов относительно своей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 Анализ этих убеждений помогает определить, насколько они становятся основой для формирования личности;</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ро</w:t>
      </w:r>
      <w:r w:rsidR="005D463F">
        <w:rPr>
          <w:rFonts w:cs="Times New Roman"/>
          <w:szCs w:val="28"/>
        </w:rPr>
        <w:t>ль педагогического воздействия</w:t>
      </w:r>
      <w:r w:rsidR="005D463F">
        <w:rPr>
          <w:rStyle w:val="af0"/>
          <w:rFonts w:cs="Times New Roman"/>
          <w:szCs w:val="28"/>
        </w:rPr>
        <w:footnoteReference w:id="175"/>
      </w:r>
      <w:r w:rsidRPr="00063EA5">
        <w:rPr>
          <w:rFonts w:cs="Times New Roman"/>
          <w:szCs w:val="28"/>
        </w:rPr>
        <w:t>: взаимодействие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и</w:t>
      </w:r>
      <w:r w:rsidRPr="00063EA5">
        <w:rPr>
          <w:rFonts w:cs="Times New Roman"/>
          <w:szCs w:val="28"/>
        </w:rPr>
        <w:t>нструкторами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реподавателями оказывает значительное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Анализ роли педагогического воздействия позволяет понять, какие факторы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 оказывают наибольшее влияние;</w:t>
      </w:r>
    </w:p>
    <w:p w:rsidR="00B33D6B" w:rsidRPr="00063EA5" w:rsidRDefault="005D463F" w:rsidP="00406B47">
      <w:pPr>
        <w:pStyle w:val="a4"/>
        <w:numPr>
          <w:ilvl w:val="0"/>
          <w:numId w:val="20"/>
        </w:numPr>
        <w:ind w:left="0" w:firstLine="1069"/>
        <w:jc w:val="both"/>
        <w:rPr>
          <w:rFonts w:cs="Times New Roman"/>
          <w:szCs w:val="28"/>
        </w:rPr>
      </w:pPr>
      <w:r>
        <w:rPr>
          <w:rFonts w:cs="Times New Roman"/>
          <w:szCs w:val="28"/>
        </w:rPr>
        <w:t>адаптация</w:t>
      </w:r>
      <w:r w:rsidR="005062EA">
        <w:rPr>
          <w:rFonts w:cs="Times New Roman"/>
          <w:szCs w:val="28"/>
        </w:rPr>
        <w:t xml:space="preserve"> к в</w:t>
      </w:r>
      <w:r>
        <w:rPr>
          <w:rFonts w:cs="Times New Roman"/>
          <w:szCs w:val="28"/>
        </w:rPr>
        <w:t>оенной культуре</w:t>
      </w:r>
      <w:r>
        <w:rPr>
          <w:rStyle w:val="af0"/>
          <w:rFonts w:cs="Times New Roman"/>
          <w:szCs w:val="28"/>
        </w:rPr>
        <w:footnoteReference w:id="176"/>
      </w:r>
      <w:r w:rsidR="00B33D6B" w:rsidRPr="00063EA5">
        <w:rPr>
          <w:rFonts w:cs="Times New Roman"/>
          <w:szCs w:val="28"/>
        </w:rPr>
        <w:t>: обучение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B33D6B" w:rsidRPr="00063EA5">
        <w:rPr>
          <w:rFonts w:cs="Times New Roman"/>
          <w:szCs w:val="28"/>
        </w:rPr>
        <w:t>ренировки являются средствами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Исследование этого процесса выявляет, каким образом курсанты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оенное сообщество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00B33D6B" w:rsidRPr="00063EA5">
        <w:rPr>
          <w:rFonts w:cs="Times New Roman"/>
          <w:szCs w:val="28"/>
        </w:rPr>
        <w:t>ак это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00B33D6B" w:rsidRPr="00063EA5">
        <w:rPr>
          <w:rFonts w:cs="Times New Roman"/>
          <w:szCs w:val="28"/>
        </w:rPr>
        <w:t>х идентичность;</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психолог</w:t>
      </w:r>
      <w:r w:rsidR="005D463F">
        <w:rPr>
          <w:rFonts w:cs="Times New Roman"/>
          <w:szCs w:val="28"/>
        </w:rPr>
        <w:t>ическое воздействие тренировок</w:t>
      </w:r>
      <w:r w:rsidR="005D463F">
        <w:rPr>
          <w:rStyle w:val="af0"/>
          <w:rFonts w:cs="Times New Roman"/>
          <w:szCs w:val="28"/>
        </w:rPr>
        <w:footnoteReference w:id="177"/>
      </w:r>
      <w:r w:rsidRPr="00063EA5">
        <w:rPr>
          <w:rFonts w:cs="Times New Roman"/>
          <w:szCs w:val="28"/>
        </w:rPr>
        <w:t>: физические тренировки имеют психологический эффект. Исследование воздействия тренировок</w:t>
      </w:r>
      <w:r w:rsidR="005062EA" w:rsidRPr="00063EA5">
        <w:rPr>
          <w:rFonts w:cs="Times New Roman"/>
          <w:szCs w:val="28"/>
        </w:rPr>
        <w:t xml:space="preserve"> </w:t>
      </w:r>
      <w:r w:rsidR="005062EA" w:rsidRPr="00063EA5">
        <w:rPr>
          <w:rFonts w:cs="Times New Roman"/>
          <w:szCs w:val="28"/>
        </w:rPr>
        <w:lastRenderedPageBreak/>
        <w:t>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позволяет выявить, как физическая подготовка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трессоустойчивость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ешение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аспекты со</w:t>
      </w:r>
      <w:r w:rsidR="005D463F">
        <w:rPr>
          <w:rFonts w:cs="Times New Roman"/>
          <w:szCs w:val="28"/>
        </w:rPr>
        <w:t>циальной интеграции</w:t>
      </w:r>
      <w:r w:rsidR="005062EA">
        <w:rPr>
          <w:rFonts w:cs="Times New Roman"/>
          <w:szCs w:val="28"/>
        </w:rPr>
        <w:t xml:space="preserve"> в о</w:t>
      </w:r>
      <w:r w:rsidR="005D463F">
        <w:rPr>
          <w:rFonts w:cs="Times New Roman"/>
          <w:szCs w:val="28"/>
        </w:rPr>
        <w:t>бучении</w:t>
      </w:r>
      <w:r w:rsidR="005D463F">
        <w:rPr>
          <w:rStyle w:val="af0"/>
          <w:rFonts w:cs="Times New Roman"/>
          <w:szCs w:val="28"/>
        </w:rPr>
        <w:footnoteReference w:id="178"/>
      </w:r>
      <w:r w:rsidR="005D463F">
        <w:rPr>
          <w:rFonts w:cs="Times New Roman"/>
          <w:szCs w:val="28"/>
        </w:rPr>
        <w:t>:</w:t>
      </w:r>
      <w:r w:rsidRPr="00063EA5">
        <w:rPr>
          <w:rFonts w:cs="Times New Roman"/>
          <w:szCs w:val="28"/>
        </w:rPr>
        <w:t xml:space="preserve"> социальная интеграция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 важна для формирования групповой идентичности. Исследование, какие факторы социальной интеграции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является ключевым;</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влияние струк</w:t>
      </w:r>
      <w:r w:rsidR="005D463F">
        <w:rPr>
          <w:rFonts w:cs="Times New Roman"/>
          <w:szCs w:val="28"/>
        </w:rPr>
        <w:t>туры обучения</w:t>
      </w:r>
      <w:r w:rsidR="005062EA">
        <w:rPr>
          <w:rFonts w:cs="Times New Roman"/>
          <w:szCs w:val="28"/>
        </w:rPr>
        <w:t xml:space="preserve"> на с</w:t>
      </w:r>
      <w:r w:rsidR="005D463F">
        <w:rPr>
          <w:rFonts w:cs="Times New Roman"/>
          <w:szCs w:val="28"/>
        </w:rPr>
        <w:t>амопонимание</w:t>
      </w:r>
      <w:r w:rsidR="005D463F">
        <w:rPr>
          <w:rStyle w:val="af0"/>
          <w:rFonts w:cs="Times New Roman"/>
          <w:szCs w:val="28"/>
        </w:rPr>
        <w:footnoteReference w:id="179"/>
      </w:r>
      <w:r w:rsidRPr="00063EA5">
        <w:rPr>
          <w:rFonts w:cs="Times New Roman"/>
          <w:szCs w:val="28"/>
        </w:rPr>
        <w:t>: структура образовательного процесса оказывает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амопонимание курсантов. Анализ этого воздействия позволяет определить, как структура учебы формирует осознание профессиональной идентичности.</w:t>
      </w:r>
    </w:p>
    <w:p w:rsidR="00B33D6B" w:rsidRPr="00063EA5" w:rsidRDefault="00B33D6B" w:rsidP="00007515">
      <w:pPr>
        <w:jc w:val="both"/>
        <w:rPr>
          <w:rFonts w:cs="Times New Roman"/>
          <w:szCs w:val="28"/>
        </w:rPr>
      </w:pPr>
      <w:r w:rsidRPr="00063EA5">
        <w:rPr>
          <w:rFonts w:cs="Times New Roman"/>
          <w:szCs w:val="28"/>
        </w:rPr>
        <w:t>Исследование воздействия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предоставляет глубокий взгляд</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роцессы формирования идентичности курсантов. Это помогает лучше понять, как 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изические аспекты службы взаимодействуют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л</w:t>
      </w:r>
      <w:r w:rsidRPr="00063EA5">
        <w:rPr>
          <w:rFonts w:cs="Times New Roman"/>
          <w:szCs w:val="28"/>
        </w:rPr>
        <w:t>ичностное становление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t>Ещё одним аспектом, который необходимо рассматривать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 курсантов является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а</w:t>
      </w:r>
      <w:r w:rsidRPr="00063EA5">
        <w:rPr>
          <w:rFonts w:cs="Times New Roman"/>
          <w:szCs w:val="28"/>
        </w:rPr>
        <w:t>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чётом воздействия обычаев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радиций</w:t>
      </w:r>
      <w:r w:rsidR="005D463F">
        <w:rPr>
          <w:rStyle w:val="af0"/>
          <w:rFonts w:cs="Times New Roman"/>
          <w:szCs w:val="28"/>
        </w:rPr>
        <w:footnoteReference w:id="180"/>
      </w:r>
      <w:r w:rsidRPr="00063EA5">
        <w:rPr>
          <w:rFonts w:cs="Times New Roman"/>
          <w:color w:val="222222"/>
          <w:szCs w:val="28"/>
          <w:shd w:val="clear" w:color="auto" w:fill="FFFFFF"/>
        </w:rPr>
        <w:t>:</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w:t>
      </w:r>
      <w:r w:rsidR="005D463F">
        <w:rPr>
          <w:rFonts w:cs="Times New Roman"/>
          <w:szCs w:val="28"/>
        </w:rPr>
        <w:t>ой культуре</w:t>
      </w:r>
      <w:r w:rsidR="005D463F">
        <w:rPr>
          <w:rStyle w:val="af0"/>
          <w:rFonts w:cs="Times New Roman"/>
          <w:szCs w:val="28"/>
        </w:rPr>
        <w:footnoteReference w:id="181"/>
      </w:r>
      <w:r w:rsidRPr="00063EA5">
        <w:rPr>
          <w:rFonts w:cs="Times New Roman"/>
          <w:i/>
          <w:szCs w:val="28"/>
        </w:rPr>
        <w:t>:</w:t>
      </w:r>
      <w:r w:rsidRPr="00063EA5">
        <w:rPr>
          <w:rFonts w:cs="Times New Roman"/>
          <w:szCs w:val="28"/>
        </w:rPr>
        <w:t xml:space="preserve"> анализ того, как курсанты адаптируются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включая обычаи, традиции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труктуры, даст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лиянии этого аспекта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5D463F" w:rsidP="00406B47">
      <w:pPr>
        <w:pStyle w:val="a4"/>
        <w:numPr>
          <w:ilvl w:val="0"/>
          <w:numId w:val="21"/>
        </w:numPr>
        <w:ind w:left="0" w:firstLine="1069"/>
        <w:jc w:val="both"/>
        <w:rPr>
          <w:rFonts w:cs="Times New Roman"/>
          <w:szCs w:val="28"/>
        </w:rPr>
      </w:pPr>
      <w:r>
        <w:rPr>
          <w:rFonts w:cs="Times New Roman"/>
          <w:szCs w:val="28"/>
        </w:rPr>
        <w:lastRenderedPageBreak/>
        <w:t>понимание военной культуры</w:t>
      </w:r>
      <w:r>
        <w:rPr>
          <w:rStyle w:val="af0"/>
          <w:rFonts w:cs="Times New Roman"/>
          <w:szCs w:val="28"/>
        </w:rPr>
        <w:footnoteReference w:id="182"/>
      </w:r>
      <w:r w:rsidR="00B33D6B" w:rsidRPr="00063EA5">
        <w:rPr>
          <w:rFonts w:cs="Times New Roman"/>
          <w:szCs w:val="28"/>
        </w:rPr>
        <w:t>: анализ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начинается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00B33D6B" w:rsidRPr="00063EA5">
        <w:rPr>
          <w:rFonts w:cs="Times New Roman"/>
          <w:szCs w:val="28"/>
        </w:rPr>
        <w:t>онимания основных элементов: обычаи, традиции, ценности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B33D6B" w:rsidRPr="00063EA5">
        <w:rPr>
          <w:rFonts w:cs="Times New Roman"/>
          <w:szCs w:val="28"/>
        </w:rPr>
        <w:t>пецифика взаимодействия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среде;</w:t>
      </w:r>
    </w:p>
    <w:p w:rsidR="00B33D6B" w:rsidRPr="00063EA5" w:rsidRDefault="005D463F" w:rsidP="00406B47">
      <w:pPr>
        <w:pStyle w:val="a4"/>
        <w:numPr>
          <w:ilvl w:val="0"/>
          <w:numId w:val="21"/>
        </w:numPr>
        <w:ind w:left="0" w:firstLine="1069"/>
        <w:jc w:val="both"/>
        <w:rPr>
          <w:rFonts w:cs="Times New Roman"/>
          <w:szCs w:val="28"/>
        </w:rPr>
      </w:pPr>
      <w:r>
        <w:rPr>
          <w:rFonts w:cs="Times New Roman"/>
          <w:szCs w:val="28"/>
        </w:rPr>
        <w:t>воздействие обычаев</w:t>
      </w:r>
      <w:r w:rsidR="005062EA">
        <w:rPr>
          <w:rFonts w:cs="Times New Roman"/>
          <w:szCs w:val="28"/>
        </w:rPr>
        <w:t xml:space="preserve"> и т</w:t>
      </w:r>
      <w:r>
        <w:rPr>
          <w:rFonts w:cs="Times New Roman"/>
          <w:szCs w:val="28"/>
        </w:rPr>
        <w:t>радиций</w:t>
      </w:r>
      <w:r>
        <w:rPr>
          <w:rStyle w:val="af0"/>
          <w:rFonts w:cs="Times New Roman"/>
          <w:szCs w:val="28"/>
        </w:rPr>
        <w:footnoteReference w:id="183"/>
      </w:r>
      <w:r w:rsidR="00B33D6B" w:rsidRPr="00063EA5">
        <w:rPr>
          <w:rFonts w:cs="Times New Roman"/>
          <w:szCs w:val="28"/>
        </w:rPr>
        <w:t>: обучение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академии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B33D6B" w:rsidRPr="00063EA5">
        <w:rPr>
          <w:rFonts w:cs="Times New Roman"/>
          <w:szCs w:val="28"/>
        </w:rPr>
        <w:t>ебя усвоение обычаев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B33D6B" w:rsidRPr="00063EA5">
        <w:rPr>
          <w:rFonts w:cs="Times New Roman"/>
          <w:szCs w:val="28"/>
        </w:rPr>
        <w:t>радиций. Анализ</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00B33D6B" w:rsidRPr="00063EA5">
        <w:rPr>
          <w:rFonts w:cs="Times New Roman"/>
          <w:szCs w:val="28"/>
        </w:rPr>
        <w:t>оздействия позволяет определить, как эти элементы формируют идентичность курсантов;</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рол</w:t>
      </w:r>
      <w:r w:rsidR="005D463F">
        <w:rPr>
          <w:rFonts w:cs="Times New Roman"/>
          <w:szCs w:val="28"/>
        </w:rPr>
        <w:t>ь ценностей</w:t>
      </w:r>
      <w:r w:rsidR="005062EA">
        <w:rPr>
          <w:rFonts w:cs="Times New Roman"/>
          <w:szCs w:val="28"/>
        </w:rPr>
        <w:t xml:space="preserve"> в в</w:t>
      </w:r>
      <w:r w:rsidR="005D463F">
        <w:rPr>
          <w:rFonts w:cs="Times New Roman"/>
          <w:szCs w:val="28"/>
        </w:rPr>
        <w:t>оенной культуре</w:t>
      </w:r>
      <w:r w:rsidR="005D463F">
        <w:rPr>
          <w:rStyle w:val="af0"/>
          <w:rFonts w:cs="Times New Roman"/>
          <w:szCs w:val="28"/>
        </w:rPr>
        <w:footnoteReference w:id="184"/>
      </w:r>
      <w:r w:rsidRPr="00063EA5">
        <w:rPr>
          <w:rFonts w:cs="Times New Roman"/>
          <w:szCs w:val="28"/>
        </w:rPr>
        <w:t>: военная культура определена ценностями. Исследование, какие ценности считаются важными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позволяет выявить, как они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взаимодействие</w:t>
      </w:r>
      <w:r w:rsidR="005062EA">
        <w:rPr>
          <w:rFonts w:cs="Times New Roman"/>
          <w:szCs w:val="28"/>
        </w:rPr>
        <w:t xml:space="preserve"> с и</w:t>
      </w:r>
      <w:r w:rsidR="005D463F">
        <w:rPr>
          <w:rFonts w:cs="Times New Roman"/>
          <w:szCs w:val="28"/>
        </w:rPr>
        <w:t>нститутами военной системы</w:t>
      </w:r>
      <w:r w:rsidR="005D463F">
        <w:rPr>
          <w:rStyle w:val="af0"/>
          <w:rFonts w:cs="Times New Roman"/>
          <w:szCs w:val="28"/>
        </w:rPr>
        <w:footnoteReference w:id="185"/>
      </w:r>
      <w:r w:rsidR="005D463F">
        <w:rPr>
          <w:rFonts w:cs="Times New Roman"/>
          <w:szCs w:val="28"/>
        </w:rPr>
        <w:t>:</w:t>
      </w:r>
      <w:r w:rsidRPr="00063EA5">
        <w:rPr>
          <w:rFonts w:cs="Times New Roman"/>
          <w:szCs w:val="28"/>
        </w:rPr>
        <w:t xml:space="preserve"> курсанты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азличными институтами военной системы. Анализ этого взаимодействия позволяет определить, как структуры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н</w:t>
      </w:r>
      <w:r w:rsidRPr="00063EA5">
        <w:rPr>
          <w:rFonts w:cs="Times New Roman"/>
          <w:szCs w:val="28"/>
        </w:rPr>
        <w:t>ей;</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адапта</w:t>
      </w:r>
      <w:r w:rsidR="005D463F">
        <w:rPr>
          <w:rFonts w:cs="Times New Roman"/>
          <w:szCs w:val="28"/>
        </w:rPr>
        <w:t>ция</w:t>
      </w:r>
      <w:r w:rsidR="005062EA">
        <w:rPr>
          <w:rFonts w:cs="Times New Roman"/>
          <w:szCs w:val="28"/>
        </w:rPr>
        <w:t xml:space="preserve"> к ж</w:t>
      </w:r>
      <w:r w:rsidR="005D463F">
        <w:rPr>
          <w:rFonts w:cs="Times New Roman"/>
          <w:szCs w:val="28"/>
        </w:rPr>
        <w:t>изни</w:t>
      </w:r>
      <w:r w:rsidR="005062EA">
        <w:rPr>
          <w:rFonts w:cs="Times New Roman"/>
          <w:szCs w:val="28"/>
        </w:rPr>
        <w:t xml:space="preserve"> в в</w:t>
      </w:r>
      <w:r w:rsidR="005D463F">
        <w:rPr>
          <w:rFonts w:cs="Times New Roman"/>
          <w:szCs w:val="28"/>
        </w:rPr>
        <w:t>оенной общности</w:t>
      </w:r>
      <w:r w:rsidR="005D463F">
        <w:rPr>
          <w:rStyle w:val="af0"/>
          <w:rFonts w:cs="Times New Roman"/>
          <w:szCs w:val="28"/>
        </w:rPr>
        <w:footnoteReference w:id="186"/>
      </w:r>
      <w:r w:rsidR="005D463F">
        <w:rPr>
          <w:rFonts w:cs="Times New Roman"/>
          <w:szCs w:val="28"/>
        </w:rPr>
        <w:t>:</w:t>
      </w:r>
      <w:r w:rsidRPr="00063EA5">
        <w:rPr>
          <w:rFonts w:cs="Times New Roman"/>
          <w:szCs w:val="28"/>
        </w:rPr>
        <w:t xml:space="preserve"> процесс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освоение правил поведения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заимодействия внутри военной общности. Исследование этого процесса помогает понять, как формируется социальная идентичность курсантов.</w:t>
      </w:r>
    </w:p>
    <w:p w:rsidR="00B33D6B" w:rsidRPr="00063EA5" w:rsidRDefault="007B05D3" w:rsidP="00007515">
      <w:pPr>
        <w:jc w:val="both"/>
        <w:rPr>
          <w:rFonts w:cs="Times New Roman"/>
          <w:szCs w:val="28"/>
        </w:rPr>
      </w:pPr>
      <w:r w:rsidRPr="00063EA5">
        <w:rPr>
          <w:rFonts w:cs="Times New Roman"/>
          <w:szCs w:val="28"/>
        </w:rPr>
        <w:t>Р</w:t>
      </w:r>
      <w:r w:rsidR="00B33D6B" w:rsidRPr="00063EA5">
        <w:rPr>
          <w:rFonts w:cs="Times New Roman"/>
          <w:szCs w:val="28"/>
        </w:rPr>
        <w:t>итуалы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Исследование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00B33D6B" w:rsidRPr="00063EA5">
        <w:rPr>
          <w:rFonts w:cs="Times New Roman"/>
          <w:szCs w:val="28"/>
        </w:rPr>
        <w:t>труктуры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оздействия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00B33D6B" w:rsidRPr="00063EA5">
        <w:rPr>
          <w:rFonts w:cs="Times New Roman"/>
          <w:szCs w:val="28"/>
        </w:rPr>
        <w:t>сихологическое состояние курсантов позволяет определить, как ритуалы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00B33D6B" w:rsidRPr="00063EA5">
        <w:rPr>
          <w:rFonts w:cs="Times New Roman"/>
          <w:szCs w:val="28"/>
        </w:rPr>
        <w:t>ормирование идентичности;</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lastRenderedPageBreak/>
        <w:t>степень иден</w:t>
      </w:r>
      <w:r w:rsidR="005D463F">
        <w:rPr>
          <w:rFonts w:cs="Times New Roman"/>
          <w:szCs w:val="28"/>
        </w:rPr>
        <w:t>тификации</w:t>
      </w:r>
      <w:r w:rsidR="005062EA">
        <w:rPr>
          <w:rFonts w:cs="Times New Roman"/>
          <w:szCs w:val="28"/>
        </w:rPr>
        <w:t xml:space="preserve"> с в</w:t>
      </w:r>
      <w:r w:rsidR="005D463F">
        <w:rPr>
          <w:rFonts w:cs="Times New Roman"/>
          <w:szCs w:val="28"/>
        </w:rPr>
        <w:t>оенной профессией</w:t>
      </w:r>
      <w:r w:rsidR="005D463F">
        <w:rPr>
          <w:rStyle w:val="af0"/>
          <w:rFonts w:cs="Times New Roman"/>
          <w:szCs w:val="28"/>
        </w:rPr>
        <w:footnoteReference w:id="187"/>
      </w:r>
      <w:r w:rsidR="005D463F">
        <w:rPr>
          <w:rFonts w:cs="Times New Roman"/>
          <w:szCs w:val="28"/>
        </w:rPr>
        <w:t>:</w:t>
      </w:r>
      <w:r w:rsidRPr="00063EA5">
        <w:rPr>
          <w:rFonts w:cs="Times New Roman"/>
          <w:szCs w:val="28"/>
        </w:rPr>
        <w:t xml:space="preserve"> 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также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ем, насколько курсанты идентифицируют себя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профессией. Исследование этой степени идентификации позволяет понять, как они воспринимают свою роль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есто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истеме;</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эволюция восприяти</w:t>
      </w:r>
      <w:r w:rsidR="005D463F">
        <w:rPr>
          <w:rFonts w:cs="Times New Roman"/>
          <w:szCs w:val="28"/>
        </w:rPr>
        <w:t>я военной культуры</w:t>
      </w:r>
      <w:r w:rsidR="005062EA">
        <w:rPr>
          <w:rFonts w:cs="Times New Roman"/>
          <w:szCs w:val="28"/>
        </w:rPr>
        <w:t xml:space="preserve"> со в</w:t>
      </w:r>
      <w:r w:rsidR="005D463F">
        <w:rPr>
          <w:rFonts w:cs="Times New Roman"/>
          <w:szCs w:val="28"/>
        </w:rPr>
        <w:t>ременем</w:t>
      </w:r>
      <w:r w:rsidR="005D463F">
        <w:rPr>
          <w:rStyle w:val="af0"/>
          <w:rFonts w:cs="Times New Roman"/>
          <w:szCs w:val="28"/>
        </w:rPr>
        <w:footnoteReference w:id="188"/>
      </w:r>
      <w:r w:rsidR="005D463F">
        <w:rPr>
          <w:rFonts w:cs="Times New Roman"/>
          <w:szCs w:val="28"/>
        </w:rPr>
        <w:t>:</w:t>
      </w:r>
      <w:r w:rsidRPr="00063EA5">
        <w:rPr>
          <w:rFonts w:cs="Times New Roman"/>
          <w:szCs w:val="28"/>
        </w:rPr>
        <w:t xml:space="preserve"> исследование того, как меняется восприятие военной культуры</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в</w:t>
      </w:r>
      <w:r w:rsidRPr="00063EA5">
        <w:rPr>
          <w:rFonts w:cs="Times New Roman"/>
          <w:szCs w:val="28"/>
        </w:rPr>
        <w:t>ременем, позволяет определить, как адаптация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понимание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средой;</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психоло</w:t>
      </w:r>
      <w:r w:rsidR="005D463F">
        <w:rPr>
          <w:rFonts w:cs="Times New Roman"/>
          <w:szCs w:val="28"/>
        </w:rPr>
        <w:t>гическое воздействие адаптации</w:t>
      </w:r>
      <w:r w:rsidR="005D463F">
        <w:rPr>
          <w:rStyle w:val="af0"/>
          <w:rFonts w:cs="Times New Roman"/>
          <w:szCs w:val="28"/>
        </w:rPr>
        <w:footnoteReference w:id="189"/>
      </w:r>
      <w:r w:rsidRPr="00063EA5">
        <w:rPr>
          <w:rFonts w:cs="Times New Roman"/>
          <w:szCs w:val="28"/>
        </w:rPr>
        <w:t>: 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оказывает психологическое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к</w:t>
      </w:r>
      <w:r w:rsidRPr="00063EA5">
        <w:rPr>
          <w:rFonts w:cs="Times New Roman"/>
          <w:szCs w:val="28"/>
        </w:rPr>
        <w:t>урсантов. Исследование этих воздействий позволяет определить, как изменяется психологическое состояние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адаптации;</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роль инд</w:t>
      </w:r>
      <w:r w:rsidR="005D463F">
        <w:rPr>
          <w:rFonts w:cs="Times New Roman"/>
          <w:szCs w:val="28"/>
        </w:rPr>
        <w:t>ивидуальных опытов</w:t>
      </w:r>
      <w:r w:rsidR="005062EA">
        <w:rPr>
          <w:rFonts w:cs="Times New Roman"/>
          <w:szCs w:val="28"/>
        </w:rPr>
        <w:t xml:space="preserve"> в а</w:t>
      </w:r>
      <w:r w:rsidR="005D463F">
        <w:rPr>
          <w:rFonts w:cs="Times New Roman"/>
          <w:szCs w:val="28"/>
        </w:rPr>
        <w:t>даптации</w:t>
      </w:r>
      <w:r w:rsidR="005D463F">
        <w:rPr>
          <w:rStyle w:val="af0"/>
          <w:rFonts w:cs="Times New Roman"/>
          <w:szCs w:val="28"/>
        </w:rPr>
        <w:footnoteReference w:id="190"/>
      </w:r>
      <w:r w:rsidRPr="00063EA5">
        <w:rPr>
          <w:rFonts w:cs="Times New Roman"/>
          <w:szCs w:val="28"/>
        </w:rPr>
        <w:t>: индивидуальные опыты курсантов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а</w:t>
      </w:r>
      <w:r w:rsidRPr="00063EA5">
        <w:rPr>
          <w:rFonts w:cs="Times New Roman"/>
          <w:szCs w:val="28"/>
        </w:rPr>
        <w:t>даптации. Исследование, как эти опыты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помогает понять уникальные аспекты процесса;</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влияние культурных разл</w:t>
      </w:r>
      <w:r w:rsidR="005D463F">
        <w:rPr>
          <w:rFonts w:cs="Times New Roman"/>
          <w:szCs w:val="28"/>
        </w:rPr>
        <w:t>ичий</w:t>
      </w:r>
      <w:r w:rsidR="005062EA">
        <w:rPr>
          <w:rFonts w:cs="Times New Roman"/>
          <w:szCs w:val="28"/>
        </w:rPr>
        <w:t xml:space="preserve"> на а</w:t>
      </w:r>
      <w:r w:rsidR="005D463F">
        <w:rPr>
          <w:rFonts w:cs="Times New Roman"/>
          <w:szCs w:val="28"/>
        </w:rPr>
        <w:t>даптацию</w:t>
      </w:r>
      <w:r w:rsidR="005D463F">
        <w:rPr>
          <w:rStyle w:val="af0"/>
          <w:rFonts w:cs="Times New Roman"/>
          <w:szCs w:val="28"/>
        </w:rPr>
        <w:footnoteReference w:id="191"/>
      </w:r>
      <w:r w:rsidRPr="00063EA5">
        <w:rPr>
          <w:rFonts w:cs="Times New Roman"/>
          <w:szCs w:val="28"/>
        </w:rPr>
        <w:t>: различия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ультуре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адаптации. Анализ, как курсанты</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р</w:t>
      </w:r>
      <w:r w:rsidRPr="00063EA5">
        <w:rPr>
          <w:rFonts w:cs="Times New Roman"/>
          <w:szCs w:val="28"/>
        </w:rPr>
        <w:t>азных культурных контекстов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среду, позволяет выявить влияние культурных факторов</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w:t>
      </w:r>
    </w:p>
    <w:p w:rsidR="00B33D6B" w:rsidRPr="00063EA5" w:rsidRDefault="00B33D6B" w:rsidP="00007515">
      <w:pPr>
        <w:jc w:val="both"/>
        <w:rPr>
          <w:rFonts w:cs="Times New Roman"/>
          <w:szCs w:val="28"/>
        </w:rPr>
      </w:pPr>
      <w:r w:rsidRPr="00063EA5">
        <w:rPr>
          <w:rFonts w:cs="Times New Roman"/>
          <w:szCs w:val="28"/>
        </w:rPr>
        <w:lastRenderedPageBreak/>
        <w:t>Исследование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среди курсантов позволяет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влияние этого процесса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разрабатывать стратегии поддержки для эффективной адаптации новичков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5E2F35" w:rsidRPr="00063EA5" w:rsidRDefault="00B33D6B" w:rsidP="00007515">
      <w:pPr>
        <w:jc w:val="both"/>
        <w:rPr>
          <w:rFonts w:cs="Times New Roman"/>
          <w:szCs w:val="28"/>
        </w:rPr>
      </w:pPr>
      <w:r w:rsidRPr="00063EA5">
        <w:rPr>
          <w:rFonts w:cs="Times New Roman"/>
          <w:szCs w:val="28"/>
        </w:rPr>
        <w:t>Изучение всех вышеперечисленных аспектов позволит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внутренние мотивации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жидания курсантов,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выявить влияние военной среды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p>
    <w:p w:rsidR="00054D86" w:rsidRPr="00063EA5" w:rsidRDefault="00054D86" w:rsidP="00007515">
      <w:pPr>
        <w:jc w:val="both"/>
        <w:rPr>
          <w:rFonts w:cs="Times New Roman"/>
          <w:szCs w:val="28"/>
        </w:rPr>
      </w:pPr>
      <w:r w:rsidRPr="00063EA5">
        <w:rPr>
          <w:rFonts w:cs="Times New Roman"/>
          <w:szCs w:val="28"/>
        </w:rPr>
        <w:t>Профессиональная идентичность является 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компонентов личности человека, занимающегося профессиональной деятельностью. Она определяет отношение человека</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профессии, его ценностные ориентации, цели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становки.</w:t>
      </w:r>
    </w:p>
    <w:p w:rsidR="00054D86" w:rsidRPr="00063EA5" w:rsidRDefault="00054D86" w:rsidP="00007515">
      <w:pPr>
        <w:jc w:val="both"/>
        <w:rPr>
          <w:rFonts w:cs="Times New Roman"/>
          <w:szCs w:val="28"/>
        </w:rPr>
      </w:pPr>
      <w:r w:rsidRPr="00063EA5">
        <w:rPr>
          <w:rFonts w:cs="Times New Roman"/>
          <w:szCs w:val="28"/>
        </w:rPr>
        <w:t xml:space="preserve">Психологическая структура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следующие компоненты:</w:t>
      </w:r>
    </w:p>
    <w:p w:rsidR="00054D86" w:rsidRPr="00063EA5" w:rsidRDefault="00054D86" w:rsidP="00406B47">
      <w:pPr>
        <w:numPr>
          <w:ilvl w:val="0"/>
          <w:numId w:val="22"/>
        </w:numPr>
        <w:jc w:val="both"/>
        <w:rPr>
          <w:rFonts w:cs="Times New Roman"/>
          <w:szCs w:val="28"/>
        </w:rPr>
      </w:pPr>
      <w:r w:rsidRPr="00063EA5">
        <w:rPr>
          <w:rFonts w:cs="Times New Roman"/>
          <w:b/>
          <w:bCs/>
          <w:szCs w:val="28"/>
        </w:rPr>
        <w:t>Когнитивный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 курсантов</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профессии,</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з</w:t>
      </w:r>
      <w:r w:rsidRPr="00063EA5">
        <w:rPr>
          <w:rFonts w:cs="Times New Roman"/>
          <w:szCs w:val="28"/>
        </w:rPr>
        <w:t>адачах, особенностях, требованиях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енностях.</w:t>
      </w:r>
    </w:p>
    <w:p w:rsidR="00054D86" w:rsidRPr="00063EA5" w:rsidRDefault="00054D86" w:rsidP="00406B47">
      <w:pPr>
        <w:numPr>
          <w:ilvl w:val="0"/>
          <w:numId w:val="22"/>
        </w:numPr>
        <w:jc w:val="both"/>
        <w:rPr>
          <w:rFonts w:cs="Times New Roman"/>
          <w:szCs w:val="28"/>
        </w:rPr>
      </w:pPr>
      <w:r w:rsidRPr="00063EA5">
        <w:rPr>
          <w:rFonts w:cs="Times New Roman"/>
          <w:b/>
          <w:bCs/>
          <w:szCs w:val="28"/>
        </w:rPr>
        <w:t>Эмоционально-оценочный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чувства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моции курсантов</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Pr="00063EA5">
        <w:rPr>
          <w:rFonts w:cs="Times New Roman"/>
          <w:szCs w:val="28"/>
        </w:rPr>
        <w:t>тношению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профессии,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довлетворенность или неудовлетворенность ею.</w:t>
      </w:r>
    </w:p>
    <w:p w:rsidR="00054D86" w:rsidRPr="00063EA5" w:rsidRDefault="00054D86" w:rsidP="00406B47">
      <w:pPr>
        <w:numPr>
          <w:ilvl w:val="0"/>
          <w:numId w:val="22"/>
        </w:numPr>
        <w:jc w:val="both"/>
        <w:rPr>
          <w:rFonts w:cs="Times New Roman"/>
          <w:szCs w:val="28"/>
        </w:rPr>
      </w:pPr>
      <w:r w:rsidRPr="00063EA5">
        <w:rPr>
          <w:rFonts w:cs="Times New Roman"/>
          <w:b/>
          <w:bCs/>
          <w:szCs w:val="28"/>
        </w:rPr>
        <w:t>Поведенческий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действия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оступки курсантов, направленные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р</w:t>
      </w:r>
      <w:r w:rsidRPr="00063EA5">
        <w:rPr>
          <w:rFonts w:cs="Times New Roman"/>
          <w:szCs w:val="28"/>
        </w:rPr>
        <w:t>еализацию профессиональной деятельности.</w:t>
      </w:r>
    </w:p>
    <w:p w:rsidR="00054D86" w:rsidRPr="00063EA5" w:rsidRDefault="00054D86" w:rsidP="00007515">
      <w:pPr>
        <w:jc w:val="both"/>
        <w:rPr>
          <w:rFonts w:cs="Times New Roman"/>
          <w:szCs w:val="28"/>
        </w:rPr>
      </w:pPr>
      <w:r w:rsidRPr="00063EA5">
        <w:rPr>
          <w:rFonts w:cs="Times New Roman"/>
          <w:szCs w:val="28"/>
        </w:rPr>
        <w:t xml:space="preserve">Содержание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характеризуется следующими особенностями:</w:t>
      </w:r>
    </w:p>
    <w:p w:rsidR="00054D86" w:rsidRPr="00063EA5" w:rsidRDefault="00054D86" w:rsidP="00406B47">
      <w:pPr>
        <w:numPr>
          <w:ilvl w:val="0"/>
          <w:numId w:val="23"/>
        </w:numPr>
        <w:jc w:val="both"/>
        <w:rPr>
          <w:rFonts w:cs="Times New Roman"/>
          <w:szCs w:val="28"/>
        </w:rPr>
      </w:pPr>
      <w:r w:rsidRPr="00063EA5">
        <w:rPr>
          <w:rFonts w:cs="Times New Roman"/>
          <w:b/>
          <w:bCs/>
          <w:szCs w:val="28"/>
        </w:rPr>
        <w:t>Высокая значимость военной профессии</w:t>
      </w:r>
      <w:r w:rsidRPr="00063EA5">
        <w:rPr>
          <w:rFonts w:cs="Times New Roman"/>
          <w:szCs w:val="28"/>
        </w:rPr>
        <w:t>. Для курсантов военная профессия является одной</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ценностей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ж</w:t>
      </w:r>
      <w:r w:rsidRPr="00063EA5">
        <w:rPr>
          <w:rFonts w:cs="Times New Roman"/>
          <w:szCs w:val="28"/>
        </w:rPr>
        <w:t>изни. Они стремятся стать настоящими защитниками Отечества, готовыми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w:t>
      </w:r>
    </w:p>
    <w:p w:rsidR="00054D86" w:rsidRPr="00063EA5" w:rsidRDefault="00054D86" w:rsidP="00406B47">
      <w:pPr>
        <w:numPr>
          <w:ilvl w:val="0"/>
          <w:numId w:val="23"/>
        </w:numPr>
        <w:jc w:val="both"/>
        <w:rPr>
          <w:rFonts w:cs="Times New Roman"/>
          <w:szCs w:val="28"/>
        </w:rPr>
      </w:pPr>
      <w:r w:rsidRPr="00063EA5">
        <w:rPr>
          <w:rFonts w:cs="Times New Roman"/>
          <w:b/>
          <w:bCs/>
          <w:szCs w:val="28"/>
        </w:rPr>
        <w:t>Высокая степень идентификации</w:t>
      </w:r>
      <w:r w:rsidR="005062EA" w:rsidRPr="00063EA5">
        <w:rPr>
          <w:rFonts w:cs="Times New Roman"/>
          <w:b/>
          <w:bCs/>
          <w:szCs w:val="28"/>
        </w:rPr>
        <w:t xml:space="preserve"> с</w:t>
      </w:r>
      <w:r w:rsidR="005062EA">
        <w:rPr>
          <w:rFonts w:cs="Times New Roman"/>
          <w:b/>
          <w:bCs/>
          <w:szCs w:val="28"/>
        </w:rPr>
        <w:t> </w:t>
      </w:r>
      <w:r w:rsidR="005062EA" w:rsidRPr="00063EA5">
        <w:rPr>
          <w:rFonts w:cs="Times New Roman"/>
          <w:b/>
          <w:bCs/>
          <w:szCs w:val="28"/>
        </w:rPr>
        <w:t>в</w:t>
      </w:r>
      <w:r w:rsidRPr="00063EA5">
        <w:rPr>
          <w:rFonts w:cs="Times New Roman"/>
          <w:b/>
          <w:bCs/>
          <w:szCs w:val="28"/>
        </w:rPr>
        <w:t>оенной профессией</w:t>
      </w:r>
      <w:r w:rsidRPr="00063EA5">
        <w:rPr>
          <w:rFonts w:cs="Times New Roman"/>
          <w:szCs w:val="28"/>
        </w:rPr>
        <w:t>. Курсанты отождествляют себя</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с</w:t>
      </w:r>
      <w:r w:rsidRPr="00063EA5">
        <w:rPr>
          <w:rFonts w:cs="Times New Roman"/>
          <w:szCs w:val="28"/>
        </w:rPr>
        <w:t>воей профессией, видят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 xml:space="preserve">удущем как </w:t>
      </w:r>
      <w:r w:rsidRPr="00063EA5">
        <w:rPr>
          <w:rFonts w:cs="Times New Roman"/>
          <w:szCs w:val="28"/>
        </w:rPr>
        <w:lastRenderedPageBreak/>
        <w:t>военнослужащих. Они гордятся своей принадлежностью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среде, разделяют</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ц</w:t>
      </w:r>
      <w:r w:rsidRPr="00063EA5">
        <w:rPr>
          <w:rFonts w:cs="Times New Roman"/>
          <w:szCs w:val="28"/>
        </w:rPr>
        <w:t>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ормы.</w:t>
      </w:r>
    </w:p>
    <w:p w:rsidR="00054D86" w:rsidRPr="00063EA5" w:rsidRDefault="00054D86" w:rsidP="00406B47">
      <w:pPr>
        <w:numPr>
          <w:ilvl w:val="0"/>
          <w:numId w:val="23"/>
        </w:numPr>
        <w:jc w:val="both"/>
        <w:rPr>
          <w:rFonts w:cs="Times New Roman"/>
          <w:szCs w:val="28"/>
        </w:rPr>
      </w:pPr>
      <w:r w:rsidRPr="00063EA5">
        <w:rPr>
          <w:rFonts w:cs="Times New Roman"/>
          <w:b/>
          <w:bCs/>
          <w:szCs w:val="28"/>
        </w:rPr>
        <w:t>Сформированность профессионально важных качеств</w:t>
      </w:r>
      <w:r w:rsidRPr="00063EA5">
        <w:rPr>
          <w:rFonts w:cs="Times New Roman"/>
          <w:szCs w:val="28"/>
        </w:rPr>
        <w:t>. Курсанты обладают необходимыми для военной профессии знаниями, умениями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Они физически развиты, обладают высоким уровнем морально-психологической устойчивости, дисциплинированности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рганизованности.</w:t>
      </w:r>
    </w:p>
    <w:p w:rsidR="00054D86" w:rsidRPr="00063EA5" w:rsidRDefault="00054D86" w:rsidP="00007515">
      <w:pPr>
        <w:jc w:val="both"/>
        <w:rPr>
          <w:rFonts w:cs="Times New Roman"/>
          <w:szCs w:val="28"/>
        </w:rPr>
      </w:pPr>
      <w:r w:rsidRPr="00063EA5">
        <w:rPr>
          <w:rFonts w:cs="Times New Roman"/>
          <w:szCs w:val="28"/>
        </w:rPr>
        <w:t xml:space="preserve">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оспитания. Основными факторами, влияющими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являются:</w:t>
      </w:r>
    </w:p>
    <w:p w:rsidR="00054D86" w:rsidRPr="00063EA5" w:rsidRDefault="00054D86" w:rsidP="00406B47">
      <w:pPr>
        <w:numPr>
          <w:ilvl w:val="0"/>
          <w:numId w:val="24"/>
        </w:numPr>
        <w:jc w:val="both"/>
        <w:rPr>
          <w:rFonts w:cs="Times New Roman"/>
          <w:szCs w:val="28"/>
        </w:rPr>
      </w:pPr>
      <w:r w:rsidRPr="00063EA5">
        <w:rPr>
          <w:rFonts w:cs="Times New Roman"/>
          <w:b/>
          <w:bCs/>
          <w:szCs w:val="28"/>
        </w:rPr>
        <w:t>Военная подготовка</w:t>
      </w:r>
      <w:r w:rsidRPr="00063EA5">
        <w:rPr>
          <w:rFonts w:cs="Times New Roman"/>
          <w:szCs w:val="28"/>
        </w:rPr>
        <w:t>. Военная подготовка обеспечивает курсантов необходимыми знаниями, умениями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необходимыми для военной профессии.</w:t>
      </w:r>
    </w:p>
    <w:p w:rsidR="00054D86" w:rsidRPr="00063EA5" w:rsidRDefault="00054D86" w:rsidP="00406B47">
      <w:pPr>
        <w:numPr>
          <w:ilvl w:val="0"/>
          <w:numId w:val="24"/>
        </w:numPr>
        <w:jc w:val="both"/>
        <w:rPr>
          <w:rFonts w:cs="Times New Roman"/>
          <w:szCs w:val="28"/>
        </w:rPr>
      </w:pPr>
      <w:r w:rsidRPr="00063EA5">
        <w:rPr>
          <w:rFonts w:cs="Times New Roman"/>
          <w:b/>
          <w:bCs/>
          <w:szCs w:val="28"/>
        </w:rPr>
        <w:t>Военно-патриотическое воспитание</w:t>
      </w:r>
      <w:r w:rsidRPr="00063EA5">
        <w:rPr>
          <w:rFonts w:cs="Times New Roman"/>
          <w:szCs w:val="28"/>
        </w:rPr>
        <w:t>. Военно-патриотическое воспитание формирует</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патриотизм, любовь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Р</w:t>
      </w:r>
      <w:r w:rsidRPr="00063EA5">
        <w:rPr>
          <w:rFonts w:cs="Times New Roman"/>
          <w:szCs w:val="28"/>
        </w:rPr>
        <w:t>одине, готовность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з</w:t>
      </w:r>
      <w:r w:rsidRPr="00063EA5">
        <w:rPr>
          <w:rFonts w:cs="Times New Roman"/>
          <w:szCs w:val="28"/>
        </w:rPr>
        <w:t>ащите Отечества.</w:t>
      </w:r>
    </w:p>
    <w:p w:rsidR="00054D86" w:rsidRPr="00063EA5" w:rsidRDefault="00054D86" w:rsidP="00406B47">
      <w:pPr>
        <w:numPr>
          <w:ilvl w:val="0"/>
          <w:numId w:val="24"/>
        </w:numPr>
        <w:jc w:val="both"/>
        <w:rPr>
          <w:rFonts w:cs="Times New Roman"/>
          <w:szCs w:val="28"/>
        </w:rPr>
      </w:pPr>
      <w:r w:rsidRPr="00063EA5">
        <w:rPr>
          <w:rFonts w:cs="Times New Roman"/>
          <w:b/>
          <w:bCs/>
          <w:szCs w:val="28"/>
        </w:rPr>
        <w:t>Военно-социальная адаптация</w:t>
      </w:r>
      <w:r w:rsidRPr="00063EA5">
        <w:rPr>
          <w:rFonts w:cs="Times New Roman"/>
          <w:szCs w:val="28"/>
        </w:rPr>
        <w:t>. Военно-социальная адаптация помогает курсантам адаптироваться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у</w:t>
      </w:r>
      <w:r w:rsidRPr="00063EA5">
        <w:rPr>
          <w:rFonts w:cs="Times New Roman"/>
          <w:szCs w:val="28"/>
        </w:rPr>
        <w:t>словиям военной службы, приобрести необходимые навыки общения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p>
    <w:p w:rsidR="00CF0A1E" w:rsidRPr="00CF0A1E" w:rsidRDefault="00CF0A1E" w:rsidP="00007515">
      <w:pPr>
        <w:jc w:val="both"/>
        <w:rPr>
          <w:rFonts w:cs="Times New Roman"/>
          <w:szCs w:val="28"/>
        </w:rPr>
      </w:pPr>
      <w:r w:rsidRPr="00CF0A1E">
        <w:rPr>
          <w:rFonts w:cs="Times New Roman"/>
          <w:szCs w:val="28"/>
        </w:rPr>
        <w:t>Идентичность - это сложный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м</w:t>
      </w:r>
      <w:r w:rsidRPr="00CF0A1E">
        <w:rPr>
          <w:rFonts w:cs="Times New Roman"/>
          <w:szCs w:val="28"/>
        </w:rPr>
        <w:t>ногогранный феномен, который изучается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амках различных научных дисциплин,</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 психологии.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сихологии идентичность рассматривается как целостное образование, включающее</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с</w:t>
      </w:r>
      <w:r w:rsidRPr="00CF0A1E">
        <w:rPr>
          <w:rFonts w:cs="Times New Roman"/>
          <w:szCs w:val="28"/>
        </w:rPr>
        <w:t>ебя представления человека</w:t>
      </w:r>
      <w:r w:rsidR="005062EA" w:rsidRPr="00CF0A1E">
        <w:rPr>
          <w:rFonts w:cs="Times New Roman"/>
          <w:szCs w:val="28"/>
        </w:rPr>
        <w:t xml:space="preserve"> о</w:t>
      </w:r>
      <w:r w:rsidR="005062EA">
        <w:rPr>
          <w:rFonts w:cs="Times New Roman"/>
          <w:szCs w:val="28"/>
        </w:rPr>
        <w:t> </w:t>
      </w:r>
      <w:r w:rsidR="005062EA" w:rsidRPr="00CF0A1E">
        <w:rPr>
          <w:rFonts w:cs="Times New Roman"/>
          <w:szCs w:val="28"/>
        </w:rPr>
        <w:t>с</w:t>
      </w:r>
      <w:r w:rsidRPr="00CF0A1E">
        <w:rPr>
          <w:rFonts w:cs="Times New Roman"/>
          <w:szCs w:val="28"/>
        </w:rPr>
        <w:t>ебе, свои ценности, цели, установки,</w:t>
      </w:r>
      <w:r w:rsidR="005062EA" w:rsidRPr="00CF0A1E">
        <w:rPr>
          <w:rFonts w:cs="Times New Roman"/>
          <w:szCs w:val="28"/>
        </w:rPr>
        <w:t xml:space="preserve"> а</w:t>
      </w:r>
      <w:r w:rsidR="005062EA">
        <w:rPr>
          <w:rFonts w:cs="Times New Roman"/>
          <w:szCs w:val="28"/>
        </w:rPr>
        <w:t> </w:t>
      </w:r>
      <w:r w:rsidR="005062EA" w:rsidRPr="00CF0A1E">
        <w:rPr>
          <w:rFonts w:cs="Times New Roman"/>
          <w:szCs w:val="28"/>
        </w:rPr>
        <w:t>т</w:t>
      </w:r>
      <w:r w:rsidRPr="00CF0A1E">
        <w:rPr>
          <w:rFonts w:cs="Times New Roman"/>
          <w:szCs w:val="28"/>
        </w:rPr>
        <w:t>акже способы взаимодействия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CF0A1E" w:rsidRPr="00CF0A1E" w:rsidRDefault="00CF0A1E" w:rsidP="00007515">
      <w:pPr>
        <w:jc w:val="both"/>
        <w:rPr>
          <w:rFonts w:cs="Times New Roman"/>
          <w:szCs w:val="28"/>
        </w:rPr>
      </w:pPr>
      <w:r w:rsidRPr="00CF0A1E">
        <w:rPr>
          <w:rFonts w:cs="Times New Roman"/>
          <w:szCs w:val="28"/>
        </w:rPr>
        <w:t>Зарубежная психология предлагает широкий спектр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ранних подходов является психоаналитический подход, который рассматривает идентичность как результат развития Эго.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р</w:t>
      </w:r>
      <w:r w:rsidRPr="00CF0A1E">
        <w:rPr>
          <w:rFonts w:cs="Times New Roman"/>
          <w:szCs w:val="28"/>
        </w:rPr>
        <w:t>одителями, другими значимыми взрослыми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верстниками.</w:t>
      </w:r>
    </w:p>
    <w:p w:rsidR="00CF0A1E" w:rsidRPr="00CF0A1E" w:rsidRDefault="00CF0A1E" w:rsidP="00007515">
      <w:pPr>
        <w:jc w:val="both"/>
        <w:rPr>
          <w:rFonts w:cs="Times New Roman"/>
          <w:szCs w:val="28"/>
        </w:rPr>
      </w:pPr>
      <w:r w:rsidRPr="00CF0A1E">
        <w:rPr>
          <w:rFonts w:cs="Times New Roman"/>
          <w:szCs w:val="28"/>
        </w:rPr>
        <w:lastRenderedPageBreak/>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является когнитивный подход. Согласно этому подходу, идентичность представляет собой набор когнитивных схем, которые позволяют человеку воспринимать</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п</w:t>
      </w:r>
      <w:r w:rsidRPr="00CF0A1E">
        <w:rPr>
          <w:rFonts w:cs="Times New Roman"/>
          <w:szCs w:val="28"/>
        </w:rPr>
        <w:t>онимать себя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кружающий мир.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обучения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оциализации,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усвоения социальных норм</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ц</w:t>
      </w:r>
      <w:r w:rsidRPr="00CF0A1E">
        <w:rPr>
          <w:rFonts w:cs="Times New Roman"/>
          <w:szCs w:val="28"/>
        </w:rPr>
        <w:t>енностей.</w:t>
      </w:r>
    </w:p>
    <w:p w:rsidR="00CF0A1E" w:rsidRPr="00CF0A1E" w:rsidRDefault="00CF0A1E" w:rsidP="00007515">
      <w:pPr>
        <w:jc w:val="both"/>
        <w:rPr>
          <w:rFonts w:cs="Times New Roman"/>
          <w:szCs w:val="28"/>
        </w:rPr>
      </w:pPr>
      <w:r w:rsidRPr="00CF0A1E">
        <w:rPr>
          <w:rFonts w:cs="Times New Roman"/>
          <w:szCs w:val="28"/>
        </w:rPr>
        <w:t>Социально-психологический подход</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и</w:t>
      </w:r>
      <w:r w:rsidRPr="00CF0A1E">
        <w:rPr>
          <w:rFonts w:cs="Times New Roman"/>
          <w:szCs w:val="28"/>
        </w:rPr>
        <w:t>дентичности рассматривает</w:t>
      </w:r>
      <w:r w:rsidR="005062EA" w:rsidRPr="00CF0A1E">
        <w:rPr>
          <w:rFonts w:cs="Times New Roman"/>
          <w:szCs w:val="28"/>
        </w:rPr>
        <w:t xml:space="preserve"> ее</w:t>
      </w:r>
      <w:r w:rsidR="005062EA">
        <w:rPr>
          <w:rFonts w:cs="Times New Roman"/>
          <w:szCs w:val="28"/>
        </w:rPr>
        <w:t> </w:t>
      </w:r>
      <w:r w:rsidR="005062EA" w:rsidRPr="00CF0A1E">
        <w:rPr>
          <w:rFonts w:cs="Times New Roman"/>
          <w:szCs w:val="28"/>
        </w:rPr>
        <w:t>к</w:t>
      </w:r>
      <w:r w:rsidRPr="00CF0A1E">
        <w:rPr>
          <w:rFonts w:cs="Times New Roman"/>
          <w:szCs w:val="28"/>
        </w:rPr>
        <w:t>ак продукт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социальных ролей, которые человек играет</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бществе.</w:t>
      </w:r>
    </w:p>
    <w:p w:rsidR="00CF0A1E" w:rsidRPr="00CF0A1E" w:rsidRDefault="00CF0A1E" w:rsidP="00007515">
      <w:pPr>
        <w:jc w:val="both"/>
        <w:rPr>
          <w:rFonts w:cs="Times New Roman"/>
          <w:szCs w:val="28"/>
        </w:rPr>
      </w:pPr>
      <w:r w:rsidRPr="00CF0A1E">
        <w:rPr>
          <w:rFonts w:cs="Times New Roman"/>
          <w:szCs w:val="28"/>
        </w:rPr>
        <w:t>В отечественной психологии идентичность также рассматривается как сложное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м</w:t>
      </w:r>
      <w:r w:rsidRPr="00CF0A1E">
        <w:rPr>
          <w:rFonts w:cs="Times New Roman"/>
          <w:szCs w:val="28"/>
        </w:rPr>
        <w:t>ногогранное образование.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влиятельных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деятельностный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деятельности человека. Деятельность позволяет человеку реализовать свои способности, потребности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нтересы,</w:t>
      </w:r>
      <w:r w:rsidR="005062EA" w:rsidRPr="00CF0A1E">
        <w:rPr>
          <w:rFonts w:cs="Times New Roman"/>
          <w:szCs w:val="28"/>
        </w:rPr>
        <w:t xml:space="preserve"> а</w:t>
      </w:r>
      <w:r w:rsidR="005062EA">
        <w:rPr>
          <w:rFonts w:cs="Times New Roman"/>
          <w:szCs w:val="28"/>
        </w:rPr>
        <w:t> </w:t>
      </w:r>
      <w:r w:rsidR="005062EA" w:rsidRPr="00CF0A1E">
        <w:rPr>
          <w:rFonts w:cs="Times New Roman"/>
          <w:szCs w:val="28"/>
        </w:rPr>
        <w:t>т</w:t>
      </w:r>
      <w:r w:rsidRPr="00CF0A1E">
        <w:rPr>
          <w:rFonts w:cs="Times New Roman"/>
          <w:szCs w:val="28"/>
        </w:rPr>
        <w:t>акже строить отношения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CF0A1E" w:rsidRPr="00CF0A1E" w:rsidRDefault="00CF0A1E" w:rsidP="00007515">
      <w:pPr>
        <w:jc w:val="both"/>
        <w:rPr>
          <w:rFonts w:cs="Times New Roman"/>
          <w:szCs w:val="28"/>
        </w:rPr>
      </w:pPr>
      <w:r w:rsidRPr="00CF0A1E">
        <w:rPr>
          <w:rFonts w:cs="Times New Roman"/>
          <w:szCs w:val="28"/>
        </w:rPr>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культурно-исторический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к</w:t>
      </w:r>
      <w:r w:rsidRPr="00CF0A1E">
        <w:rPr>
          <w:rFonts w:cs="Times New Roman"/>
          <w:szCs w:val="28"/>
        </w:rPr>
        <w:t>ультурой. Культура предоставляет человеку определенные представления</w:t>
      </w:r>
      <w:r w:rsidR="005062EA" w:rsidRPr="00CF0A1E">
        <w:rPr>
          <w:rFonts w:cs="Times New Roman"/>
          <w:szCs w:val="28"/>
        </w:rPr>
        <w:t xml:space="preserve"> о</w:t>
      </w:r>
      <w:r w:rsidR="005062EA">
        <w:rPr>
          <w:rFonts w:cs="Times New Roman"/>
          <w:szCs w:val="28"/>
        </w:rPr>
        <w:t> </w:t>
      </w:r>
      <w:r w:rsidR="005062EA" w:rsidRPr="00CF0A1E">
        <w:rPr>
          <w:rFonts w:cs="Times New Roman"/>
          <w:szCs w:val="28"/>
        </w:rPr>
        <w:t>с</w:t>
      </w:r>
      <w:r w:rsidRPr="00CF0A1E">
        <w:rPr>
          <w:rFonts w:cs="Times New Roman"/>
          <w:szCs w:val="28"/>
        </w:rPr>
        <w:t>ебе, мире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тношениях между ними.</w:t>
      </w:r>
    </w:p>
    <w:p w:rsidR="00CF0A1E" w:rsidRPr="00CF0A1E" w:rsidRDefault="00CF0A1E" w:rsidP="00007515">
      <w:pPr>
        <w:jc w:val="both"/>
        <w:rPr>
          <w:rFonts w:cs="Times New Roman"/>
          <w:szCs w:val="28"/>
        </w:rPr>
      </w:pPr>
      <w:r w:rsidRPr="00CF0A1E">
        <w:rPr>
          <w:rFonts w:cs="Times New Roman"/>
          <w:szCs w:val="28"/>
        </w:rPr>
        <w:t>В целом,</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з</w:t>
      </w:r>
      <w:r w:rsidRPr="00CF0A1E">
        <w:rPr>
          <w:rFonts w:cs="Times New Roman"/>
          <w:szCs w:val="28"/>
        </w:rPr>
        <w:t>арубежной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наблюдается тенденция</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р</w:t>
      </w:r>
      <w:r w:rsidRPr="00CF0A1E">
        <w:rPr>
          <w:rFonts w:cs="Times New Roman"/>
          <w:szCs w:val="28"/>
        </w:rPr>
        <w:t>ассмотрению идентичности как динамического образования, которое формируется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зменяется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ечение жизни человека. Идентичность является результатом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культурой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з</w:t>
      </w:r>
      <w:r w:rsidRPr="00CF0A1E">
        <w:rPr>
          <w:rFonts w:cs="Times New Roman"/>
          <w:szCs w:val="28"/>
        </w:rPr>
        <w:t>начимыми другими.</w:t>
      </w:r>
    </w:p>
    <w:p w:rsidR="00CF0A1E" w:rsidRPr="00CF0A1E" w:rsidRDefault="00CF0A1E" w:rsidP="00007515">
      <w:pPr>
        <w:jc w:val="both"/>
        <w:rPr>
          <w:rFonts w:cs="Times New Roman"/>
          <w:szCs w:val="28"/>
        </w:rPr>
      </w:pPr>
      <w:r w:rsidRPr="00CF0A1E">
        <w:rPr>
          <w:rFonts w:cs="Times New Roman"/>
          <w:szCs w:val="28"/>
        </w:rPr>
        <w:t>В настоящее время изучение идентичности является актуальной проблемой психологии. Исследователи изучают различные аспекты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p>
    <w:p w:rsidR="00CF0A1E" w:rsidRPr="00CF0A1E" w:rsidRDefault="00CF0A1E" w:rsidP="00406B47">
      <w:pPr>
        <w:numPr>
          <w:ilvl w:val="0"/>
          <w:numId w:val="24"/>
        </w:numPr>
        <w:jc w:val="both"/>
        <w:rPr>
          <w:rFonts w:cs="Times New Roman"/>
          <w:szCs w:val="28"/>
        </w:rPr>
      </w:pPr>
      <w:r w:rsidRPr="00CF0A1E">
        <w:rPr>
          <w:rFonts w:cs="Times New Roman"/>
          <w:szCs w:val="28"/>
        </w:rPr>
        <w:t>Формирование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азные периоды жизни человека;</w:t>
      </w:r>
    </w:p>
    <w:p w:rsidR="00CF0A1E" w:rsidRPr="00CF0A1E" w:rsidRDefault="00CF0A1E" w:rsidP="00406B47">
      <w:pPr>
        <w:numPr>
          <w:ilvl w:val="0"/>
          <w:numId w:val="24"/>
        </w:numPr>
        <w:jc w:val="both"/>
        <w:rPr>
          <w:rFonts w:cs="Times New Roman"/>
          <w:szCs w:val="28"/>
        </w:rPr>
      </w:pPr>
      <w:r w:rsidRPr="00CF0A1E">
        <w:rPr>
          <w:rFonts w:cs="Times New Roman"/>
          <w:szCs w:val="28"/>
        </w:rPr>
        <w:lastRenderedPageBreak/>
        <w:t>Влияние различных факторов</w:t>
      </w:r>
      <w:r w:rsidR="005062EA" w:rsidRPr="00CF0A1E">
        <w:rPr>
          <w:rFonts w:cs="Times New Roman"/>
          <w:szCs w:val="28"/>
        </w:rPr>
        <w:t xml:space="preserve"> на</w:t>
      </w:r>
      <w:r w:rsidR="005062EA">
        <w:rPr>
          <w:rFonts w:cs="Times New Roman"/>
          <w:szCs w:val="28"/>
        </w:rPr>
        <w:t> </w:t>
      </w:r>
      <w:r w:rsidR="005062EA" w:rsidRPr="00CF0A1E">
        <w:rPr>
          <w:rFonts w:cs="Times New Roman"/>
          <w:szCs w:val="28"/>
        </w:rPr>
        <w:t>ф</w:t>
      </w:r>
      <w:r w:rsidRPr="00CF0A1E">
        <w:rPr>
          <w:rFonts w:cs="Times New Roman"/>
          <w:szCs w:val="28"/>
        </w:rPr>
        <w:t>ормирование идентичности;</w:t>
      </w:r>
    </w:p>
    <w:p w:rsidR="00CF0A1E" w:rsidRPr="00CF0A1E" w:rsidRDefault="00CF0A1E" w:rsidP="00406B47">
      <w:pPr>
        <w:numPr>
          <w:ilvl w:val="0"/>
          <w:numId w:val="24"/>
        </w:numPr>
        <w:jc w:val="both"/>
        <w:rPr>
          <w:rFonts w:cs="Times New Roman"/>
          <w:szCs w:val="28"/>
        </w:rPr>
      </w:pPr>
      <w:r w:rsidRPr="00CF0A1E">
        <w:rPr>
          <w:rFonts w:cs="Times New Roman"/>
          <w:szCs w:val="28"/>
        </w:rPr>
        <w:t>Проблемы формирования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с</w:t>
      </w:r>
      <w:r w:rsidRPr="00CF0A1E">
        <w:rPr>
          <w:rFonts w:cs="Times New Roman"/>
          <w:szCs w:val="28"/>
        </w:rPr>
        <w:t>овременных условиях;</w:t>
      </w:r>
    </w:p>
    <w:p w:rsidR="00CF0A1E" w:rsidRPr="00CF0A1E" w:rsidRDefault="00CF0A1E" w:rsidP="00406B47">
      <w:pPr>
        <w:numPr>
          <w:ilvl w:val="0"/>
          <w:numId w:val="24"/>
        </w:numPr>
        <w:jc w:val="both"/>
        <w:rPr>
          <w:rFonts w:cs="Times New Roman"/>
          <w:szCs w:val="28"/>
        </w:rPr>
      </w:pPr>
      <w:r w:rsidRPr="00CF0A1E">
        <w:rPr>
          <w:rFonts w:cs="Times New Roman"/>
          <w:szCs w:val="28"/>
        </w:rPr>
        <w:t>Развитие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к</w:t>
      </w:r>
      <w:r w:rsidRPr="00CF0A1E">
        <w:rPr>
          <w:rFonts w:cs="Times New Roman"/>
          <w:szCs w:val="28"/>
        </w:rPr>
        <w:t>онтексте межкультурного взаимодействия.</w:t>
      </w:r>
    </w:p>
    <w:p w:rsidR="00CF0A1E" w:rsidRPr="00063EA5" w:rsidRDefault="00CF0A1E" w:rsidP="00007515">
      <w:pPr>
        <w:jc w:val="both"/>
        <w:rPr>
          <w:rFonts w:cs="Times New Roman"/>
          <w:szCs w:val="28"/>
        </w:rPr>
      </w:pPr>
      <w:r w:rsidRPr="00CF0A1E">
        <w:rPr>
          <w:rFonts w:cs="Times New Roman"/>
          <w:szCs w:val="28"/>
        </w:rPr>
        <w:t>Исследование идентичности имеет важное значение для понимания человека</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е</w:t>
      </w:r>
      <w:r w:rsidRPr="00CF0A1E">
        <w:rPr>
          <w:rFonts w:cs="Times New Roman"/>
          <w:szCs w:val="28"/>
        </w:rPr>
        <w:t>го взаимодействия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054D86" w:rsidRPr="00063EA5" w:rsidRDefault="00054D86" w:rsidP="00007515">
      <w:pPr>
        <w:jc w:val="both"/>
        <w:rPr>
          <w:rFonts w:cs="Times New Roman"/>
          <w:szCs w:val="28"/>
        </w:rPr>
      </w:pPr>
      <w:r w:rsidRPr="00063EA5">
        <w:rPr>
          <w:rFonts w:cs="Times New Roman"/>
          <w:szCs w:val="28"/>
        </w:rPr>
        <w:t xml:space="preserve">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является важной задачей, обеспечивающей успешное выполнение ими своих профессиональных обязанностей.</w:t>
      </w:r>
    </w:p>
    <w:p w:rsidR="00054D86" w:rsidRPr="00063EA5" w:rsidRDefault="00054D86" w:rsidP="00007515">
      <w:pPr>
        <w:jc w:val="both"/>
        <w:rPr>
          <w:rFonts w:cs="Times New Roman"/>
          <w:szCs w:val="28"/>
        </w:rPr>
      </w:pPr>
    </w:p>
    <w:p w:rsidR="005E2F35" w:rsidRPr="00063EA5" w:rsidRDefault="005E2F35" w:rsidP="00007515">
      <w:pPr>
        <w:spacing w:after="160"/>
        <w:ind w:firstLine="0"/>
        <w:rPr>
          <w:rFonts w:cs="Times New Roman"/>
          <w:szCs w:val="28"/>
        </w:rPr>
      </w:pPr>
      <w:r w:rsidRPr="00063EA5">
        <w:rPr>
          <w:rFonts w:cs="Times New Roman"/>
          <w:szCs w:val="28"/>
        </w:rPr>
        <w:br w:type="page"/>
      </w:r>
    </w:p>
    <w:p w:rsidR="00487351" w:rsidRPr="00063EA5" w:rsidRDefault="00DD7560" w:rsidP="00883BCF">
      <w:pPr>
        <w:pStyle w:val="2"/>
      </w:pPr>
      <w:bookmarkStart w:id="13" w:name="_Toc170805874"/>
      <w:r>
        <w:lastRenderedPageBreak/>
        <w:t>ВЫВОД ПО 1 ГЛАВЕ</w:t>
      </w:r>
      <w:bookmarkEnd w:id="13"/>
    </w:p>
    <w:p w:rsidR="00063EA5" w:rsidRPr="00CF0A1E" w:rsidRDefault="00063EA5" w:rsidP="00007515">
      <w:pPr>
        <w:jc w:val="both"/>
        <w:rPr>
          <w:rFonts w:cs="Times New Roman"/>
          <w:szCs w:val="28"/>
        </w:rPr>
      </w:pPr>
      <w:r w:rsidRPr="00CF0A1E">
        <w:rPr>
          <w:rFonts w:cs="Times New Roman"/>
          <w:szCs w:val="28"/>
        </w:rPr>
        <w:t>Зарубежная психология предлагает широкий спектр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ранних подходов является психоаналитический подход, который рассматривает идентичность как результат развития Эго.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р</w:t>
      </w:r>
      <w:r w:rsidRPr="00CF0A1E">
        <w:rPr>
          <w:rFonts w:cs="Times New Roman"/>
          <w:szCs w:val="28"/>
        </w:rPr>
        <w:t>одителями, другими значимыми взрослыми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верстниками.</w:t>
      </w:r>
    </w:p>
    <w:p w:rsidR="00063EA5" w:rsidRPr="00CF0A1E" w:rsidRDefault="00063EA5" w:rsidP="00007515">
      <w:pPr>
        <w:jc w:val="both"/>
        <w:rPr>
          <w:rFonts w:cs="Times New Roman"/>
          <w:szCs w:val="28"/>
        </w:rPr>
      </w:pPr>
      <w:r w:rsidRPr="00CF0A1E">
        <w:rPr>
          <w:rFonts w:cs="Times New Roman"/>
          <w:szCs w:val="28"/>
        </w:rPr>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является когнитивный подход. Согласно этому подходу, идентичность представляет собой набор когнитивных схем, которые позволяют человеку воспринимать</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п</w:t>
      </w:r>
      <w:r w:rsidRPr="00CF0A1E">
        <w:rPr>
          <w:rFonts w:cs="Times New Roman"/>
          <w:szCs w:val="28"/>
        </w:rPr>
        <w:t>онимать себя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кружающий мир.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обучения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оциализации,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усвоения социальных норм</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ц</w:t>
      </w:r>
      <w:r w:rsidRPr="00CF0A1E">
        <w:rPr>
          <w:rFonts w:cs="Times New Roman"/>
          <w:szCs w:val="28"/>
        </w:rPr>
        <w:t>енностей.</w:t>
      </w:r>
    </w:p>
    <w:p w:rsidR="00063EA5" w:rsidRPr="00CF0A1E" w:rsidRDefault="00063EA5" w:rsidP="00007515">
      <w:pPr>
        <w:jc w:val="both"/>
        <w:rPr>
          <w:rFonts w:cs="Times New Roman"/>
          <w:szCs w:val="28"/>
        </w:rPr>
      </w:pPr>
      <w:r w:rsidRPr="00CF0A1E">
        <w:rPr>
          <w:rFonts w:cs="Times New Roman"/>
          <w:szCs w:val="28"/>
        </w:rPr>
        <w:t>Социально-психологический подход</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и</w:t>
      </w:r>
      <w:r w:rsidRPr="00CF0A1E">
        <w:rPr>
          <w:rFonts w:cs="Times New Roman"/>
          <w:szCs w:val="28"/>
        </w:rPr>
        <w:t>дентичности рассматривает</w:t>
      </w:r>
      <w:r w:rsidR="005062EA" w:rsidRPr="00CF0A1E">
        <w:rPr>
          <w:rFonts w:cs="Times New Roman"/>
          <w:szCs w:val="28"/>
        </w:rPr>
        <w:t xml:space="preserve"> ее</w:t>
      </w:r>
      <w:r w:rsidR="005062EA">
        <w:rPr>
          <w:rFonts w:cs="Times New Roman"/>
          <w:szCs w:val="28"/>
        </w:rPr>
        <w:t> </w:t>
      </w:r>
      <w:r w:rsidR="005062EA" w:rsidRPr="00CF0A1E">
        <w:rPr>
          <w:rFonts w:cs="Times New Roman"/>
          <w:szCs w:val="28"/>
        </w:rPr>
        <w:t>к</w:t>
      </w:r>
      <w:r w:rsidRPr="00CF0A1E">
        <w:rPr>
          <w:rFonts w:cs="Times New Roman"/>
          <w:szCs w:val="28"/>
        </w:rPr>
        <w:t>ак продукт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социальных ролей, которые человек играет</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бществе.</w:t>
      </w:r>
    </w:p>
    <w:p w:rsidR="00063EA5" w:rsidRPr="00CF0A1E" w:rsidRDefault="00063EA5" w:rsidP="00007515">
      <w:pPr>
        <w:jc w:val="both"/>
        <w:rPr>
          <w:rFonts w:cs="Times New Roman"/>
          <w:szCs w:val="28"/>
        </w:rPr>
      </w:pPr>
      <w:r w:rsidRPr="00CF0A1E">
        <w:rPr>
          <w:rFonts w:cs="Times New Roman"/>
          <w:szCs w:val="28"/>
        </w:rPr>
        <w:t>В отечественной психологии идентичность также рассматривается как сложное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м</w:t>
      </w:r>
      <w:r w:rsidRPr="00CF0A1E">
        <w:rPr>
          <w:rFonts w:cs="Times New Roman"/>
          <w:szCs w:val="28"/>
        </w:rPr>
        <w:t>ногогранное образование.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влиятельных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деятельностный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деятельности человека. Деятельность позволяет человеку реализовать свои способности, потребности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нтересы,</w:t>
      </w:r>
      <w:r w:rsidR="005062EA" w:rsidRPr="00CF0A1E">
        <w:rPr>
          <w:rFonts w:cs="Times New Roman"/>
          <w:szCs w:val="28"/>
        </w:rPr>
        <w:t xml:space="preserve"> а</w:t>
      </w:r>
      <w:r w:rsidR="005062EA">
        <w:rPr>
          <w:rFonts w:cs="Times New Roman"/>
          <w:szCs w:val="28"/>
        </w:rPr>
        <w:t> </w:t>
      </w:r>
      <w:r w:rsidR="005062EA" w:rsidRPr="00CF0A1E">
        <w:rPr>
          <w:rFonts w:cs="Times New Roman"/>
          <w:szCs w:val="28"/>
        </w:rPr>
        <w:t>т</w:t>
      </w:r>
      <w:r w:rsidRPr="00CF0A1E">
        <w:rPr>
          <w:rFonts w:cs="Times New Roman"/>
          <w:szCs w:val="28"/>
        </w:rPr>
        <w:t>акже строить отношения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063EA5" w:rsidRPr="00CF0A1E" w:rsidRDefault="00063EA5" w:rsidP="00007515">
      <w:pPr>
        <w:jc w:val="both"/>
        <w:rPr>
          <w:rFonts w:cs="Times New Roman"/>
          <w:szCs w:val="28"/>
        </w:rPr>
      </w:pPr>
      <w:r w:rsidRPr="00CF0A1E">
        <w:rPr>
          <w:rFonts w:cs="Times New Roman"/>
          <w:szCs w:val="28"/>
        </w:rPr>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культурно-исторический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к</w:t>
      </w:r>
      <w:r w:rsidRPr="00CF0A1E">
        <w:rPr>
          <w:rFonts w:cs="Times New Roman"/>
          <w:szCs w:val="28"/>
        </w:rPr>
        <w:t>ультурой. Культура предоставляет человеку определенные представления</w:t>
      </w:r>
      <w:r w:rsidR="005062EA" w:rsidRPr="00CF0A1E">
        <w:rPr>
          <w:rFonts w:cs="Times New Roman"/>
          <w:szCs w:val="28"/>
        </w:rPr>
        <w:t xml:space="preserve"> о</w:t>
      </w:r>
      <w:r w:rsidR="005062EA">
        <w:rPr>
          <w:rFonts w:cs="Times New Roman"/>
          <w:szCs w:val="28"/>
        </w:rPr>
        <w:t> </w:t>
      </w:r>
      <w:r w:rsidR="005062EA" w:rsidRPr="00CF0A1E">
        <w:rPr>
          <w:rFonts w:cs="Times New Roman"/>
          <w:szCs w:val="28"/>
        </w:rPr>
        <w:t>с</w:t>
      </w:r>
      <w:r w:rsidRPr="00CF0A1E">
        <w:rPr>
          <w:rFonts w:cs="Times New Roman"/>
          <w:szCs w:val="28"/>
        </w:rPr>
        <w:t>ебе, мире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тношениях между ними.</w:t>
      </w:r>
    </w:p>
    <w:p w:rsidR="00063EA5" w:rsidRPr="00CF0A1E" w:rsidRDefault="00063EA5" w:rsidP="00007515">
      <w:pPr>
        <w:jc w:val="both"/>
        <w:rPr>
          <w:rFonts w:cs="Times New Roman"/>
          <w:szCs w:val="28"/>
        </w:rPr>
      </w:pPr>
      <w:r w:rsidRPr="00CF0A1E">
        <w:rPr>
          <w:rFonts w:cs="Times New Roman"/>
          <w:szCs w:val="28"/>
        </w:rPr>
        <w:t>В целом,</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з</w:t>
      </w:r>
      <w:r w:rsidRPr="00CF0A1E">
        <w:rPr>
          <w:rFonts w:cs="Times New Roman"/>
          <w:szCs w:val="28"/>
        </w:rPr>
        <w:t>арубежной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наблюдается тенденция</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р</w:t>
      </w:r>
      <w:r w:rsidRPr="00CF0A1E">
        <w:rPr>
          <w:rFonts w:cs="Times New Roman"/>
          <w:szCs w:val="28"/>
        </w:rPr>
        <w:t xml:space="preserve">ассмотрению идентичности как динамического образования, которое </w:t>
      </w:r>
      <w:r w:rsidRPr="00CF0A1E">
        <w:rPr>
          <w:rFonts w:cs="Times New Roman"/>
          <w:szCs w:val="28"/>
        </w:rPr>
        <w:lastRenderedPageBreak/>
        <w:t>формируется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зменяется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ечение жизни человека. Идентичность является результатом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культурой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з</w:t>
      </w:r>
      <w:r w:rsidRPr="00CF0A1E">
        <w:rPr>
          <w:rFonts w:cs="Times New Roman"/>
          <w:szCs w:val="28"/>
        </w:rPr>
        <w:t>начимыми другими.</w:t>
      </w:r>
    </w:p>
    <w:p w:rsidR="00063EA5" w:rsidRPr="00CF0A1E" w:rsidRDefault="00063EA5" w:rsidP="00007515">
      <w:pPr>
        <w:jc w:val="both"/>
        <w:rPr>
          <w:rFonts w:cs="Times New Roman"/>
          <w:szCs w:val="28"/>
        </w:rPr>
      </w:pPr>
      <w:r w:rsidRPr="00CF0A1E">
        <w:rPr>
          <w:rFonts w:cs="Times New Roman"/>
          <w:szCs w:val="28"/>
        </w:rPr>
        <w:t>В настоящее время изучение идентичности является актуальной проблемой психологии. Исследователи изучают различные аспекты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p>
    <w:p w:rsidR="00063EA5" w:rsidRPr="00CF0A1E" w:rsidRDefault="00063EA5" w:rsidP="00406B47">
      <w:pPr>
        <w:numPr>
          <w:ilvl w:val="0"/>
          <w:numId w:val="24"/>
        </w:numPr>
        <w:jc w:val="both"/>
        <w:rPr>
          <w:rFonts w:cs="Times New Roman"/>
          <w:szCs w:val="28"/>
        </w:rPr>
      </w:pPr>
      <w:r w:rsidRPr="00CF0A1E">
        <w:rPr>
          <w:rFonts w:cs="Times New Roman"/>
          <w:szCs w:val="28"/>
        </w:rPr>
        <w:t>Формирование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азные периоды жизни человека;</w:t>
      </w:r>
    </w:p>
    <w:p w:rsidR="00063EA5" w:rsidRPr="00CF0A1E" w:rsidRDefault="00063EA5" w:rsidP="00406B47">
      <w:pPr>
        <w:numPr>
          <w:ilvl w:val="0"/>
          <w:numId w:val="24"/>
        </w:numPr>
        <w:jc w:val="both"/>
        <w:rPr>
          <w:rFonts w:cs="Times New Roman"/>
          <w:szCs w:val="28"/>
        </w:rPr>
      </w:pPr>
      <w:r w:rsidRPr="00CF0A1E">
        <w:rPr>
          <w:rFonts w:cs="Times New Roman"/>
          <w:szCs w:val="28"/>
        </w:rPr>
        <w:t>Влияние различных факторов</w:t>
      </w:r>
      <w:r w:rsidR="005062EA" w:rsidRPr="00CF0A1E">
        <w:rPr>
          <w:rFonts w:cs="Times New Roman"/>
          <w:szCs w:val="28"/>
        </w:rPr>
        <w:t xml:space="preserve"> на</w:t>
      </w:r>
      <w:r w:rsidR="005062EA">
        <w:rPr>
          <w:rFonts w:cs="Times New Roman"/>
          <w:szCs w:val="28"/>
        </w:rPr>
        <w:t> </w:t>
      </w:r>
      <w:r w:rsidR="005062EA" w:rsidRPr="00CF0A1E">
        <w:rPr>
          <w:rFonts w:cs="Times New Roman"/>
          <w:szCs w:val="28"/>
        </w:rPr>
        <w:t>ф</w:t>
      </w:r>
      <w:r w:rsidRPr="00CF0A1E">
        <w:rPr>
          <w:rFonts w:cs="Times New Roman"/>
          <w:szCs w:val="28"/>
        </w:rPr>
        <w:t>ормирование идентичности;</w:t>
      </w:r>
    </w:p>
    <w:p w:rsidR="00063EA5" w:rsidRPr="00CF0A1E" w:rsidRDefault="00063EA5" w:rsidP="00406B47">
      <w:pPr>
        <w:numPr>
          <w:ilvl w:val="0"/>
          <w:numId w:val="24"/>
        </w:numPr>
        <w:jc w:val="both"/>
        <w:rPr>
          <w:rFonts w:cs="Times New Roman"/>
          <w:szCs w:val="28"/>
        </w:rPr>
      </w:pPr>
      <w:r w:rsidRPr="00CF0A1E">
        <w:rPr>
          <w:rFonts w:cs="Times New Roman"/>
          <w:szCs w:val="28"/>
        </w:rPr>
        <w:t>Проблемы формирования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с</w:t>
      </w:r>
      <w:r w:rsidRPr="00CF0A1E">
        <w:rPr>
          <w:rFonts w:cs="Times New Roman"/>
          <w:szCs w:val="28"/>
        </w:rPr>
        <w:t>овременных условиях;</w:t>
      </w:r>
    </w:p>
    <w:p w:rsidR="00063EA5" w:rsidRPr="00CF0A1E" w:rsidRDefault="00063EA5" w:rsidP="00406B47">
      <w:pPr>
        <w:numPr>
          <w:ilvl w:val="0"/>
          <w:numId w:val="24"/>
        </w:numPr>
        <w:jc w:val="both"/>
        <w:rPr>
          <w:rFonts w:cs="Times New Roman"/>
          <w:szCs w:val="28"/>
        </w:rPr>
      </w:pPr>
      <w:r w:rsidRPr="00CF0A1E">
        <w:rPr>
          <w:rFonts w:cs="Times New Roman"/>
          <w:szCs w:val="28"/>
        </w:rPr>
        <w:t>Развитие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к</w:t>
      </w:r>
      <w:r w:rsidRPr="00CF0A1E">
        <w:rPr>
          <w:rFonts w:cs="Times New Roman"/>
          <w:szCs w:val="28"/>
        </w:rPr>
        <w:t>онтексте межкультурного взаимодействия.</w:t>
      </w:r>
    </w:p>
    <w:p w:rsidR="00063EA5" w:rsidRPr="00063EA5" w:rsidRDefault="00063EA5" w:rsidP="00007515">
      <w:pPr>
        <w:jc w:val="both"/>
        <w:rPr>
          <w:rFonts w:cs="Times New Roman"/>
          <w:szCs w:val="28"/>
        </w:rPr>
      </w:pPr>
      <w:r w:rsidRPr="00CF0A1E">
        <w:rPr>
          <w:rFonts w:cs="Times New Roman"/>
          <w:szCs w:val="28"/>
        </w:rPr>
        <w:t>Исследование идентичности имеет важное значение для понимания человека</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е</w:t>
      </w:r>
      <w:r w:rsidRPr="00CF0A1E">
        <w:rPr>
          <w:rFonts w:cs="Times New Roman"/>
          <w:szCs w:val="28"/>
        </w:rPr>
        <w:t>го взаимодействия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487351" w:rsidRPr="00063EA5" w:rsidRDefault="00487351" w:rsidP="00007515">
      <w:pPr>
        <w:jc w:val="both"/>
        <w:rPr>
          <w:rFonts w:cs="Times New Roman"/>
          <w:szCs w:val="28"/>
        </w:rPr>
      </w:pPr>
      <w:r w:rsidRPr="00063EA5">
        <w:rPr>
          <w:rFonts w:cs="Times New Roman"/>
          <w:szCs w:val="28"/>
        </w:rPr>
        <w:t>В результате анализа зарубежных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течественных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было установлено, что профессиональная идентичность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феноменом, который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различные компоненты, такие как:</w:t>
      </w:r>
    </w:p>
    <w:p w:rsidR="00487351" w:rsidRPr="00063EA5" w:rsidRDefault="00487351" w:rsidP="00406B47">
      <w:pPr>
        <w:numPr>
          <w:ilvl w:val="0"/>
          <w:numId w:val="25"/>
        </w:numPr>
        <w:jc w:val="both"/>
        <w:rPr>
          <w:rFonts w:cs="Times New Roman"/>
          <w:szCs w:val="28"/>
        </w:rPr>
      </w:pPr>
      <w:r w:rsidRPr="00063EA5">
        <w:rPr>
          <w:rFonts w:cs="Times New Roman"/>
          <w:szCs w:val="28"/>
        </w:rPr>
        <w:t>Самосознание,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своих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487351" w:rsidRPr="00063EA5" w:rsidRDefault="00487351" w:rsidP="00406B47">
      <w:pPr>
        <w:numPr>
          <w:ilvl w:val="0"/>
          <w:numId w:val="25"/>
        </w:numPr>
        <w:jc w:val="both"/>
        <w:rPr>
          <w:rFonts w:cs="Times New Roman"/>
          <w:szCs w:val="28"/>
        </w:rPr>
      </w:pPr>
      <w:r w:rsidRPr="00063EA5">
        <w:rPr>
          <w:rFonts w:cs="Times New Roman"/>
          <w:szCs w:val="28"/>
        </w:rPr>
        <w:t>Самоотношение,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ебе, своим 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487351" w:rsidRPr="00063EA5" w:rsidRDefault="00487351" w:rsidP="00406B47">
      <w:pPr>
        <w:numPr>
          <w:ilvl w:val="0"/>
          <w:numId w:val="25"/>
        </w:numPr>
        <w:jc w:val="both"/>
        <w:rPr>
          <w:rFonts w:cs="Times New Roman"/>
          <w:szCs w:val="28"/>
        </w:rPr>
      </w:pPr>
      <w:r w:rsidRPr="00063EA5">
        <w:rPr>
          <w:rFonts w:cs="Times New Roman"/>
          <w:szCs w:val="28"/>
        </w:rPr>
        <w:t>Самоэффективность,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возможностях успешно выполнять профессиональную деятельность.</w:t>
      </w:r>
    </w:p>
    <w:p w:rsidR="00487351" w:rsidRPr="00063EA5" w:rsidRDefault="00487351" w:rsidP="00406B47">
      <w:pPr>
        <w:numPr>
          <w:ilvl w:val="0"/>
          <w:numId w:val="25"/>
        </w:numPr>
        <w:jc w:val="both"/>
        <w:rPr>
          <w:rFonts w:cs="Times New Roman"/>
          <w:szCs w:val="28"/>
        </w:rPr>
      </w:pPr>
      <w:r w:rsidRPr="00063EA5">
        <w:rPr>
          <w:rFonts w:cs="Times New Roman"/>
          <w:szCs w:val="28"/>
        </w:rPr>
        <w:t>Саморегуляция,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рофессиональными требованиями.</w:t>
      </w:r>
    </w:p>
    <w:p w:rsidR="00487351" w:rsidRPr="00063EA5" w:rsidRDefault="00487351" w:rsidP="00007515">
      <w:pPr>
        <w:jc w:val="both"/>
        <w:rPr>
          <w:rFonts w:cs="Times New Roman"/>
          <w:szCs w:val="28"/>
        </w:rPr>
      </w:pPr>
      <w:r w:rsidRPr="00063EA5">
        <w:rPr>
          <w:rFonts w:cs="Times New Roman"/>
          <w:szCs w:val="28"/>
        </w:rPr>
        <w:t>На основании анализа теоретических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были обоснованы следующие показатели оценки профессиональной идентичности курсантов</w:t>
      </w:r>
      <w:r w:rsidR="005062EA" w:rsidRPr="00063EA5">
        <w:rPr>
          <w:rFonts w:cs="Times New Roman"/>
          <w:szCs w:val="28"/>
        </w:rPr>
        <w:t xml:space="preserve"> ВС</w:t>
      </w:r>
      <w:r w:rsidR="005062EA">
        <w:rPr>
          <w:rFonts w:cs="Times New Roman"/>
          <w:szCs w:val="28"/>
        </w:rPr>
        <w:t> </w:t>
      </w:r>
      <w:r w:rsidR="005062EA" w:rsidRPr="00063EA5">
        <w:rPr>
          <w:rFonts w:cs="Times New Roman"/>
          <w:szCs w:val="28"/>
        </w:rPr>
        <w:t>Р</w:t>
      </w:r>
      <w:r w:rsidRPr="00063EA5">
        <w:rPr>
          <w:rFonts w:cs="Times New Roman"/>
          <w:szCs w:val="28"/>
        </w:rPr>
        <w:t>Ф:</w:t>
      </w:r>
    </w:p>
    <w:p w:rsidR="00487351" w:rsidRPr="00063EA5" w:rsidRDefault="00487351" w:rsidP="00406B47">
      <w:pPr>
        <w:numPr>
          <w:ilvl w:val="0"/>
          <w:numId w:val="26"/>
        </w:numPr>
        <w:jc w:val="both"/>
        <w:rPr>
          <w:rFonts w:cs="Times New Roman"/>
          <w:szCs w:val="28"/>
        </w:rPr>
      </w:pPr>
      <w:r w:rsidRPr="00063EA5">
        <w:rPr>
          <w:rFonts w:cs="Times New Roman"/>
          <w:szCs w:val="28"/>
        </w:rPr>
        <w:lastRenderedPageBreak/>
        <w:t>Самосознание профессиональной идентичности,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оенном специалисте,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487351" w:rsidRPr="00063EA5" w:rsidRDefault="00487351" w:rsidP="00406B47">
      <w:pPr>
        <w:numPr>
          <w:ilvl w:val="0"/>
          <w:numId w:val="26"/>
        </w:numPr>
        <w:jc w:val="both"/>
        <w:rPr>
          <w:rFonts w:cs="Times New Roman"/>
          <w:szCs w:val="28"/>
        </w:rPr>
      </w:pPr>
      <w:r w:rsidRPr="00063EA5">
        <w:rPr>
          <w:rFonts w:cs="Times New Roman"/>
          <w:szCs w:val="28"/>
        </w:rPr>
        <w:t>Самоотношение профессиональной идентичности,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оенному специалисту,</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воим профессиональным 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487351" w:rsidRPr="00063EA5" w:rsidRDefault="00487351" w:rsidP="00406B47">
      <w:pPr>
        <w:numPr>
          <w:ilvl w:val="0"/>
          <w:numId w:val="26"/>
        </w:numPr>
        <w:jc w:val="both"/>
        <w:rPr>
          <w:rFonts w:cs="Times New Roman"/>
          <w:szCs w:val="28"/>
        </w:rPr>
      </w:pPr>
      <w:r w:rsidRPr="00063EA5">
        <w:rPr>
          <w:rFonts w:cs="Times New Roman"/>
          <w:szCs w:val="28"/>
        </w:rPr>
        <w:t>Самоэффективность профессиональной идентичности,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возможностях успешно выполнять профессиональную деятельность военнослужащего.</w:t>
      </w:r>
    </w:p>
    <w:p w:rsidR="00487351" w:rsidRPr="00063EA5" w:rsidRDefault="00487351" w:rsidP="00406B47">
      <w:pPr>
        <w:numPr>
          <w:ilvl w:val="0"/>
          <w:numId w:val="26"/>
        </w:numPr>
        <w:jc w:val="both"/>
        <w:rPr>
          <w:rFonts w:cs="Times New Roman"/>
          <w:szCs w:val="28"/>
        </w:rPr>
      </w:pPr>
      <w:r w:rsidRPr="00063EA5">
        <w:rPr>
          <w:rFonts w:cs="Times New Roman"/>
          <w:szCs w:val="28"/>
        </w:rPr>
        <w:t>Саморегуляция профессиональной идентичности,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рофессиональными требованиями.</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Проблема идентичности личности является одной</w:t>
      </w:r>
      <w:r w:rsidR="005062EA" w:rsidRPr="00CF0A1E">
        <w:rPr>
          <w:color w:val="000000"/>
          <w:sz w:val="28"/>
          <w:szCs w:val="28"/>
        </w:rPr>
        <w:t xml:space="preserve"> из</w:t>
      </w:r>
      <w:r w:rsidR="005062EA">
        <w:rPr>
          <w:color w:val="000000"/>
          <w:sz w:val="28"/>
          <w:szCs w:val="28"/>
        </w:rPr>
        <w:t> </w:t>
      </w:r>
      <w:r w:rsidR="005062EA" w:rsidRPr="00CF0A1E">
        <w:rPr>
          <w:color w:val="000000"/>
          <w:sz w:val="28"/>
          <w:szCs w:val="28"/>
        </w:rPr>
        <w:t>ц</w:t>
      </w:r>
      <w:r w:rsidRPr="00CF0A1E">
        <w:rPr>
          <w:color w:val="000000"/>
          <w:sz w:val="28"/>
          <w:szCs w:val="28"/>
        </w:rPr>
        <w:t>ентральных</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сихологии. Она связана</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в</w:t>
      </w:r>
      <w:r w:rsidRPr="00CF0A1E">
        <w:rPr>
          <w:color w:val="000000"/>
          <w:sz w:val="28"/>
          <w:szCs w:val="28"/>
        </w:rPr>
        <w:t>опросом</w:t>
      </w:r>
      <w:r w:rsidR="005062EA" w:rsidRPr="00CF0A1E">
        <w:rPr>
          <w:color w:val="000000"/>
          <w:sz w:val="28"/>
          <w:szCs w:val="28"/>
        </w:rPr>
        <w:t xml:space="preserve"> о</w:t>
      </w:r>
      <w:r w:rsidR="005062EA">
        <w:rPr>
          <w:color w:val="000000"/>
          <w:sz w:val="28"/>
          <w:szCs w:val="28"/>
        </w:rPr>
        <w:t> </w:t>
      </w:r>
      <w:r w:rsidR="005062EA" w:rsidRPr="00CF0A1E">
        <w:rPr>
          <w:color w:val="000000"/>
          <w:sz w:val="28"/>
          <w:szCs w:val="28"/>
        </w:rPr>
        <w:t>т</w:t>
      </w:r>
      <w:r w:rsidRPr="00CF0A1E">
        <w:rPr>
          <w:color w:val="000000"/>
          <w:sz w:val="28"/>
          <w:szCs w:val="28"/>
        </w:rPr>
        <w:t>ом, как человек понимает себя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вое место</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м</w:t>
      </w:r>
      <w:r w:rsidRPr="00CF0A1E">
        <w:rPr>
          <w:color w:val="000000"/>
          <w:sz w:val="28"/>
          <w:szCs w:val="28"/>
        </w:rPr>
        <w:t>ире.</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современном мире проблема идентичности приобретает особую актуальность</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с</w:t>
      </w:r>
      <w:r w:rsidRPr="00CF0A1E">
        <w:rPr>
          <w:color w:val="000000"/>
          <w:sz w:val="28"/>
          <w:szCs w:val="28"/>
        </w:rPr>
        <w:t>вязи</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т</w:t>
      </w:r>
      <w:r w:rsidRPr="00CF0A1E">
        <w:rPr>
          <w:color w:val="000000"/>
          <w:sz w:val="28"/>
          <w:szCs w:val="28"/>
        </w:rPr>
        <w:t>акими глобальными процессами, как глобализация, миграция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к</w:t>
      </w:r>
      <w:r w:rsidRPr="00CF0A1E">
        <w:rPr>
          <w:color w:val="000000"/>
          <w:sz w:val="28"/>
          <w:szCs w:val="28"/>
        </w:rPr>
        <w:t>ультурная диверсификация.</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Важно отметить, что идентичность личности</w:t>
      </w:r>
      <w:r w:rsidR="005062EA" w:rsidRPr="00CF0A1E">
        <w:rPr>
          <w:color w:val="000000"/>
          <w:sz w:val="28"/>
          <w:szCs w:val="28"/>
        </w:rPr>
        <w:t xml:space="preserve"> не</w:t>
      </w:r>
      <w:r w:rsidR="005062EA">
        <w:rPr>
          <w:color w:val="000000"/>
          <w:sz w:val="28"/>
          <w:szCs w:val="28"/>
        </w:rPr>
        <w:t> </w:t>
      </w:r>
      <w:r w:rsidR="005062EA" w:rsidRPr="00CF0A1E">
        <w:rPr>
          <w:color w:val="000000"/>
          <w:sz w:val="28"/>
          <w:szCs w:val="28"/>
        </w:rPr>
        <w:t>я</w:t>
      </w:r>
      <w:r w:rsidRPr="00CF0A1E">
        <w:rPr>
          <w:color w:val="000000"/>
          <w:sz w:val="28"/>
          <w:szCs w:val="28"/>
        </w:rPr>
        <w:t>вляется чем-то статичным. Она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Идентичность является сложным социальным феноменом, который отражает баланс между социальной детерминацией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амодетерминацией личности. Человек стремится поддерживать согласованность между своей социальной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л</w:t>
      </w:r>
      <w:r w:rsidRPr="00CF0A1E">
        <w:rPr>
          <w:color w:val="000000"/>
          <w:sz w:val="28"/>
          <w:szCs w:val="28"/>
        </w:rPr>
        <w:t xml:space="preserve">ичной идентичностью, используя различные техники </w:t>
      </w:r>
      <w:r w:rsidR="00195A6F">
        <w:rPr>
          <w:color w:val="000000"/>
          <w:sz w:val="28"/>
          <w:szCs w:val="28"/>
        </w:rPr>
        <w:t>«</w:t>
      </w:r>
      <w:r w:rsidRPr="00CF0A1E">
        <w:rPr>
          <w:color w:val="000000"/>
          <w:sz w:val="28"/>
          <w:szCs w:val="28"/>
        </w:rPr>
        <w:t>политики идентичности</w:t>
      </w:r>
      <w:r w:rsidR="00195A6F">
        <w:rPr>
          <w:color w:val="000000"/>
          <w:sz w:val="28"/>
          <w:szCs w:val="28"/>
        </w:rPr>
        <w:t>»</w:t>
      </w:r>
      <w:r w:rsidRPr="00CF0A1E">
        <w:rPr>
          <w:color w:val="000000"/>
          <w:sz w:val="28"/>
          <w:szCs w:val="28"/>
        </w:rPr>
        <w:t>.</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Личностная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оциальная идентичности являются взаимосвязанными</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в</w:t>
      </w:r>
      <w:r w:rsidRPr="00CF0A1E">
        <w:rPr>
          <w:color w:val="000000"/>
          <w:sz w:val="28"/>
          <w:szCs w:val="28"/>
        </w:rPr>
        <w:t>заимовлияющими аспектами единой идентичности человека. Они развиваются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 под влиянием его биологического организма, социальных отношений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убъективного опыта.</w:t>
      </w:r>
    </w:p>
    <w:p w:rsidR="00487351" w:rsidRPr="00063EA5"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lastRenderedPageBreak/>
        <w:t>Идентичность является динамической системой, которая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 Она формируется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роцессе социализации,</w:t>
      </w:r>
      <w:r w:rsidR="005062EA" w:rsidRPr="00CF0A1E">
        <w:rPr>
          <w:color w:val="000000"/>
          <w:sz w:val="28"/>
          <w:szCs w:val="28"/>
        </w:rPr>
        <w:t xml:space="preserve"> то</w:t>
      </w:r>
      <w:r w:rsidR="005062EA">
        <w:rPr>
          <w:color w:val="000000"/>
          <w:sz w:val="28"/>
          <w:szCs w:val="28"/>
        </w:rPr>
        <w:t> </w:t>
      </w:r>
      <w:r w:rsidR="005062EA" w:rsidRPr="00CF0A1E">
        <w:rPr>
          <w:color w:val="000000"/>
          <w:sz w:val="28"/>
          <w:szCs w:val="28"/>
        </w:rPr>
        <w:t>е</w:t>
      </w:r>
      <w:r w:rsidRPr="00CF0A1E">
        <w:rPr>
          <w:color w:val="000000"/>
          <w:sz w:val="28"/>
          <w:szCs w:val="28"/>
        </w:rPr>
        <w:t>сть усвоения человеком социальных норм, ценностей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р</w:t>
      </w:r>
      <w:r w:rsidRPr="00CF0A1E">
        <w:rPr>
          <w:color w:val="000000"/>
          <w:sz w:val="28"/>
          <w:szCs w:val="28"/>
        </w:rPr>
        <w:t>олей.</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Исследование процесса обучения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в</w:t>
      </w:r>
      <w:r w:rsidRPr="00063EA5">
        <w:rPr>
          <w:color w:val="000000"/>
          <w:sz w:val="28"/>
          <w:szCs w:val="28"/>
        </w:rPr>
        <w:t>оенных вузах представляет собой комплексный анализ, охватывающий преподавательский состав, методики обучения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спользование современных технологий. Результаты такого исследования могут предложить ценные рекомендации для улучшения эффективности военного образования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одготовки будущих офицеров.</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Анализ воздействия стрессовых ситуаций аспектов позволяет понять, какие стратегии поддержки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правления стрессом могут быть эффективными для поддержания психологического благополучия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курсантов</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словиях военной подготовки.</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Анализ коллектива позволяет лучше понять, как взаимодействие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н</w:t>
      </w:r>
      <w:r w:rsidRPr="00063EA5">
        <w:rPr>
          <w:color w:val="000000"/>
          <w:sz w:val="28"/>
          <w:szCs w:val="28"/>
        </w:rPr>
        <w:t>ём формирует общую военную идентичность курсантов</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ак эти социальные связи влияют</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Pr="00063EA5">
        <w:rPr>
          <w:color w:val="000000"/>
          <w:sz w:val="28"/>
          <w:szCs w:val="28"/>
        </w:rPr>
        <w:t>х психологическое благополучие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онтексте военной подготовки.</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Исследование мотивации помогает</w:t>
      </w:r>
      <w:r w:rsidR="005062EA" w:rsidRPr="00487351">
        <w:rPr>
          <w:color w:val="000000"/>
          <w:sz w:val="28"/>
          <w:szCs w:val="28"/>
        </w:rPr>
        <w:t xml:space="preserve"> не</w:t>
      </w:r>
      <w:r w:rsidR="005062EA">
        <w:rPr>
          <w:color w:val="000000"/>
          <w:sz w:val="28"/>
          <w:szCs w:val="28"/>
        </w:rPr>
        <w:t> </w:t>
      </w:r>
      <w:r w:rsidR="005062EA" w:rsidRPr="00487351">
        <w:rPr>
          <w:color w:val="000000"/>
          <w:sz w:val="28"/>
          <w:szCs w:val="28"/>
        </w:rPr>
        <w:t>т</w:t>
      </w:r>
      <w:r w:rsidRPr="00487351">
        <w:rPr>
          <w:color w:val="000000"/>
          <w:sz w:val="28"/>
          <w:szCs w:val="28"/>
        </w:rPr>
        <w:t>олько понять мотивацию курсантов,</w:t>
      </w:r>
      <w:r w:rsidR="005062EA" w:rsidRPr="00487351">
        <w:rPr>
          <w:color w:val="000000"/>
          <w:sz w:val="28"/>
          <w:szCs w:val="28"/>
        </w:rPr>
        <w:t xml:space="preserve"> но</w:t>
      </w:r>
      <w:r w:rsidR="005062EA">
        <w:rPr>
          <w:color w:val="000000"/>
          <w:sz w:val="28"/>
          <w:szCs w:val="28"/>
        </w:rPr>
        <w:t> </w:t>
      </w:r>
      <w:r w:rsidR="005062EA" w:rsidRPr="00487351">
        <w:rPr>
          <w:color w:val="000000"/>
          <w:sz w:val="28"/>
          <w:szCs w:val="28"/>
        </w:rPr>
        <w:t>и</w:t>
      </w:r>
      <w:r w:rsidRPr="00487351">
        <w:rPr>
          <w:color w:val="000000"/>
          <w:sz w:val="28"/>
          <w:szCs w:val="28"/>
        </w:rPr>
        <w:t xml:space="preserve"> выявить ключевые аспекты, влияющие</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п</w:t>
      </w:r>
      <w:r w:rsidRPr="00487351">
        <w:rPr>
          <w:color w:val="000000"/>
          <w:sz w:val="28"/>
          <w:szCs w:val="28"/>
        </w:rPr>
        <w:t>рофессиональной идентичности</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Образовательные учреждения играют роль</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ф</w:t>
      </w:r>
      <w:r w:rsidRPr="00487351">
        <w:rPr>
          <w:color w:val="000000"/>
          <w:sz w:val="28"/>
          <w:szCs w:val="28"/>
        </w:rPr>
        <w:t>ормировании общественного мнения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с</w:t>
      </w:r>
      <w:r w:rsidRPr="00487351">
        <w:rPr>
          <w:color w:val="000000"/>
          <w:sz w:val="28"/>
          <w:szCs w:val="28"/>
        </w:rPr>
        <w:t>лужбе. Анализ</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в</w:t>
      </w:r>
      <w:r w:rsidRPr="00487351">
        <w:rPr>
          <w:color w:val="000000"/>
          <w:sz w:val="28"/>
          <w:szCs w:val="28"/>
        </w:rPr>
        <w:t>лияния помогает понять, как представления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в</w:t>
      </w:r>
      <w:r w:rsidRPr="00487351">
        <w:rPr>
          <w:color w:val="000000"/>
          <w:sz w:val="28"/>
          <w:szCs w:val="28"/>
        </w:rPr>
        <w:t>оенной службе формируются</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п</w:t>
      </w:r>
      <w:r w:rsidRPr="00487351">
        <w:rPr>
          <w:color w:val="000000"/>
          <w:sz w:val="28"/>
          <w:szCs w:val="28"/>
        </w:rPr>
        <w:t>роцессе образования. Определение роли образовательных институтов</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э</w:t>
      </w:r>
      <w:r w:rsidRPr="00487351">
        <w:rPr>
          <w:color w:val="000000"/>
          <w:sz w:val="28"/>
          <w:szCs w:val="28"/>
        </w:rPr>
        <w:t>том контексте является важным аспектом анализа.</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Изучение этических аспектов</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ц</w:t>
      </w:r>
      <w:r w:rsidRPr="00487351">
        <w:rPr>
          <w:color w:val="000000"/>
          <w:sz w:val="28"/>
          <w:szCs w:val="28"/>
        </w:rPr>
        <w:t>енностных установок, связанных</w:t>
      </w:r>
      <w:r w:rsidR="005062EA" w:rsidRPr="00487351">
        <w:rPr>
          <w:color w:val="000000"/>
          <w:sz w:val="28"/>
          <w:szCs w:val="28"/>
        </w:rPr>
        <w:t xml:space="preserve"> с</w:t>
      </w:r>
      <w:r w:rsidR="005062EA">
        <w:rPr>
          <w:color w:val="000000"/>
          <w:sz w:val="28"/>
          <w:szCs w:val="28"/>
        </w:rPr>
        <w:t> </w:t>
      </w:r>
      <w:r w:rsidR="005062EA" w:rsidRPr="00487351">
        <w:rPr>
          <w:color w:val="000000"/>
          <w:sz w:val="28"/>
          <w:szCs w:val="28"/>
        </w:rPr>
        <w:t>в</w:t>
      </w:r>
      <w:r w:rsidRPr="00487351">
        <w:rPr>
          <w:color w:val="000000"/>
          <w:sz w:val="28"/>
          <w:szCs w:val="28"/>
        </w:rPr>
        <w:t>оенной службой, поможет понять, какие моральные аспекты влияют</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 профессиональной идентичности курсантов</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Изучение этических аспектов</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ц</w:t>
      </w:r>
      <w:r w:rsidRPr="00487351">
        <w:rPr>
          <w:color w:val="000000"/>
          <w:sz w:val="28"/>
          <w:szCs w:val="28"/>
        </w:rPr>
        <w:t>енностных установок</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 предоставляет глубокий взгляд</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м</w:t>
      </w:r>
      <w:r w:rsidRPr="00487351">
        <w:rPr>
          <w:color w:val="000000"/>
          <w:sz w:val="28"/>
          <w:szCs w:val="28"/>
        </w:rPr>
        <w:t>оральные аспекты, влияющие</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 профессиональной идентичности курсантов. Оно позволяет лучше понять, как этические нормы становятся неотъемлемой частью личности</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б</w:t>
      </w:r>
      <w:r w:rsidRPr="00487351">
        <w:rPr>
          <w:color w:val="000000"/>
          <w:sz w:val="28"/>
          <w:szCs w:val="28"/>
        </w:rPr>
        <w:t>удущей военной карьере.</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lastRenderedPageBreak/>
        <w:t>Исследование восприятия роли лидера</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п</w:t>
      </w:r>
      <w:r w:rsidRPr="00487351">
        <w:rPr>
          <w:color w:val="000000"/>
          <w:sz w:val="28"/>
          <w:szCs w:val="28"/>
        </w:rPr>
        <w:t>одчиненного среди курсантов</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к</w:t>
      </w:r>
      <w:r w:rsidRPr="00487351">
        <w:rPr>
          <w:color w:val="000000"/>
          <w:sz w:val="28"/>
          <w:szCs w:val="28"/>
        </w:rPr>
        <w:t>онтексте военной службы</w:t>
      </w:r>
      <w:r w:rsidR="005062EA" w:rsidRPr="00487351">
        <w:rPr>
          <w:color w:val="000000"/>
          <w:sz w:val="28"/>
          <w:szCs w:val="28"/>
        </w:rPr>
        <w:t xml:space="preserve"> не</w:t>
      </w:r>
      <w:r w:rsidR="005062EA">
        <w:rPr>
          <w:color w:val="000000"/>
          <w:sz w:val="28"/>
          <w:szCs w:val="28"/>
        </w:rPr>
        <w:t> </w:t>
      </w:r>
      <w:r w:rsidR="005062EA" w:rsidRPr="00487351">
        <w:rPr>
          <w:color w:val="000000"/>
          <w:sz w:val="28"/>
          <w:szCs w:val="28"/>
        </w:rPr>
        <w:t>т</w:t>
      </w:r>
      <w:r w:rsidRPr="00487351">
        <w:rPr>
          <w:color w:val="000000"/>
          <w:sz w:val="28"/>
          <w:szCs w:val="28"/>
        </w:rPr>
        <w:t>олько раскрывает</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п</w:t>
      </w:r>
      <w:r w:rsidRPr="00487351">
        <w:rPr>
          <w:color w:val="000000"/>
          <w:sz w:val="28"/>
          <w:szCs w:val="28"/>
        </w:rPr>
        <w:t>редставления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л</w:t>
      </w:r>
      <w:r w:rsidRPr="00487351">
        <w:rPr>
          <w:color w:val="000000"/>
          <w:sz w:val="28"/>
          <w:szCs w:val="28"/>
        </w:rPr>
        <w:t>идерстве</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п</w:t>
      </w:r>
      <w:r w:rsidRPr="00487351">
        <w:rPr>
          <w:color w:val="000000"/>
          <w:sz w:val="28"/>
          <w:szCs w:val="28"/>
        </w:rPr>
        <w:t>одчинении,</w:t>
      </w:r>
      <w:r w:rsidR="005062EA" w:rsidRPr="00487351">
        <w:rPr>
          <w:color w:val="000000"/>
          <w:sz w:val="28"/>
          <w:szCs w:val="28"/>
        </w:rPr>
        <w:t xml:space="preserve"> но</w:t>
      </w:r>
      <w:r w:rsidR="005062EA">
        <w:rPr>
          <w:color w:val="000000"/>
          <w:sz w:val="28"/>
          <w:szCs w:val="28"/>
        </w:rPr>
        <w:t> </w:t>
      </w:r>
      <w:r w:rsidR="005062EA" w:rsidRPr="00487351">
        <w:rPr>
          <w:color w:val="000000"/>
          <w:sz w:val="28"/>
          <w:szCs w:val="28"/>
        </w:rPr>
        <w:t>и</w:t>
      </w:r>
      <w:r w:rsidRPr="00487351">
        <w:rPr>
          <w:color w:val="000000"/>
          <w:sz w:val="28"/>
          <w:szCs w:val="28"/>
        </w:rPr>
        <w:t xml:space="preserve"> помогает понять, как эти представления формируют идентичность внутри командной структуры.</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Исследование воздействия обучения</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т</w:t>
      </w:r>
      <w:r w:rsidRPr="00487351">
        <w:rPr>
          <w:color w:val="000000"/>
          <w:sz w:val="28"/>
          <w:szCs w:val="28"/>
        </w:rPr>
        <w:t>ренировок</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к</w:t>
      </w:r>
      <w:r w:rsidRPr="00487351">
        <w:rPr>
          <w:color w:val="000000"/>
          <w:sz w:val="28"/>
          <w:szCs w:val="28"/>
        </w:rPr>
        <w:t>онтексте военной службы предоставляет глубокий взгляд</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п</w:t>
      </w:r>
      <w:r w:rsidRPr="00487351">
        <w:rPr>
          <w:color w:val="000000"/>
          <w:sz w:val="28"/>
          <w:szCs w:val="28"/>
        </w:rPr>
        <w:t>роцессы формирования идентичности курсантов. Это помогает лучше понять, как образовательные</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ф</w:t>
      </w:r>
      <w:r w:rsidRPr="00487351">
        <w:rPr>
          <w:color w:val="000000"/>
          <w:sz w:val="28"/>
          <w:szCs w:val="28"/>
        </w:rPr>
        <w:t>изические аспекты службы взаимодействуют</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в</w:t>
      </w:r>
      <w:r w:rsidRPr="00487351">
        <w:rPr>
          <w:color w:val="000000"/>
          <w:sz w:val="28"/>
          <w:szCs w:val="28"/>
        </w:rPr>
        <w:t>лияют</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л</w:t>
      </w:r>
      <w:r w:rsidRPr="00487351">
        <w:rPr>
          <w:color w:val="000000"/>
          <w:sz w:val="28"/>
          <w:szCs w:val="28"/>
        </w:rPr>
        <w:t>ичностное становление</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w:t>
      </w:r>
    </w:p>
    <w:p w:rsidR="00487351" w:rsidRPr="00063EA5" w:rsidRDefault="00063EA5" w:rsidP="00007515">
      <w:pPr>
        <w:jc w:val="both"/>
        <w:rPr>
          <w:rFonts w:cs="Times New Roman"/>
          <w:szCs w:val="28"/>
        </w:rPr>
      </w:pPr>
      <w:r w:rsidRPr="00063EA5">
        <w:rPr>
          <w:rFonts w:cs="Times New Roman"/>
          <w:szCs w:val="28"/>
        </w:rPr>
        <w:t>П</w:t>
      </w:r>
      <w:r w:rsidR="00487351" w:rsidRPr="00063EA5">
        <w:rPr>
          <w:rFonts w:cs="Times New Roman"/>
          <w:szCs w:val="28"/>
        </w:rPr>
        <w:t xml:space="preserve">рофессиональная идентичность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00487351" w:rsidRPr="00063EA5">
        <w:rPr>
          <w:rFonts w:cs="Times New Roman"/>
          <w:szCs w:val="28"/>
        </w:rPr>
        <w:t>Ф является относительно устойчивой системой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487351"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00487351" w:rsidRPr="00063EA5">
        <w:rPr>
          <w:rFonts w:cs="Times New Roman"/>
          <w:szCs w:val="28"/>
        </w:rPr>
        <w:t>рофессионале. Она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487351" w:rsidRPr="00063EA5">
        <w:rPr>
          <w:rFonts w:cs="Times New Roman"/>
          <w:szCs w:val="28"/>
        </w:rPr>
        <w:t>езультате взаимодействия различных факторов,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487351" w:rsidRPr="00063EA5">
        <w:rPr>
          <w:rFonts w:cs="Times New Roman"/>
          <w:szCs w:val="28"/>
        </w:rPr>
        <w:t>ребования военного ведомства.</w:t>
      </w:r>
    </w:p>
    <w:p w:rsidR="00487351" w:rsidRPr="00063EA5" w:rsidRDefault="00487351" w:rsidP="00007515">
      <w:pPr>
        <w:jc w:val="both"/>
        <w:rPr>
          <w:rFonts w:cs="Times New Roman"/>
          <w:szCs w:val="28"/>
        </w:rPr>
      </w:pPr>
      <w:r w:rsidRPr="00063EA5">
        <w:rPr>
          <w:rFonts w:cs="Times New Roman"/>
          <w:szCs w:val="28"/>
        </w:rPr>
        <w:t>Высокие требования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подготовке, физической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сихической выносливости, специфические условия профессиональной деятельности,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необходимость выполнения сложных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пасных задач являются важными факторами, влияющими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w:t>
      </w:r>
    </w:p>
    <w:p w:rsidR="00063EA5" w:rsidRPr="00063EA5" w:rsidRDefault="00063EA5" w:rsidP="00007515">
      <w:pPr>
        <w:jc w:val="both"/>
        <w:rPr>
          <w:rFonts w:cs="Times New Roman"/>
          <w:szCs w:val="28"/>
        </w:rPr>
      </w:pPr>
      <w:r w:rsidRPr="00063EA5">
        <w:rPr>
          <w:rFonts w:cs="Times New Roman"/>
          <w:szCs w:val="28"/>
        </w:rPr>
        <w:t xml:space="preserve">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является важной задачей, обеспечивающей успешное выполнение ими своих профессиональных обязанностей.</w:t>
      </w:r>
    </w:p>
    <w:p w:rsidR="00883BCF" w:rsidRDefault="00487351" w:rsidP="00007515">
      <w:pPr>
        <w:jc w:val="both"/>
        <w:rPr>
          <w:rFonts w:cs="Times New Roman"/>
          <w:szCs w:val="28"/>
        </w:rPr>
      </w:pPr>
      <w:r w:rsidRPr="00063EA5">
        <w:rPr>
          <w:rFonts w:cs="Times New Roman"/>
          <w:szCs w:val="28"/>
        </w:rPr>
        <w:t>Таким образом, первая глава диссертации представляе</w:t>
      </w:r>
      <w:r w:rsidR="00063EA5" w:rsidRPr="00063EA5">
        <w:rPr>
          <w:rFonts w:cs="Times New Roman"/>
          <w:szCs w:val="28"/>
        </w:rPr>
        <w:t>т фундаментальный обзор теорий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 xml:space="preserve">оказателей, необходимых для дальнейшего исследования психологических особенностей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Министерства обороны Российской Федерации. Полученные выводы станут базой для последующих этапов исследования данной п</w:t>
      </w:r>
      <w:r w:rsidR="00063EA5" w:rsidRPr="00063EA5">
        <w:rPr>
          <w:rFonts w:cs="Times New Roman"/>
          <w:szCs w:val="28"/>
        </w:rPr>
        <w:t>роблематики,</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00063EA5" w:rsidRPr="00063EA5">
        <w:rPr>
          <w:rFonts w:cs="Times New Roman"/>
          <w:szCs w:val="28"/>
        </w:rPr>
        <w:t>акже предложения</w:t>
      </w:r>
      <w:r w:rsidRPr="00063EA5">
        <w:rPr>
          <w:rFonts w:cs="Times New Roman"/>
          <w:szCs w:val="28"/>
        </w:rPr>
        <w:t xml:space="preserve"> </w:t>
      </w:r>
      <w:r w:rsidRPr="00063EA5">
        <w:rPr>
          <w:rFonts w:cs="Times New Roman"/>
          <w:szCs w:val="28"/>
        </w:rPr>
        <w:lastRenderedPageBreak/>
        <w:t>рекомендаций</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Pr="00063EA5">
        <w:rPr>
          <w:rFonts w:cs="Times New Roman"/>
          <w:szCs w:val="28"/>
        </w:rPr>
        <w:t>птимизации процесса формирования профессиональной идентичности</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б</w:t>
      </w:r>
      <w:r w:rsidR="00063EA5" w:rsidRPr="00063EA5">
        <w:rPr>
          <w:rFonts w:cs="Times New Roman"/>
          <w:szCs w:val="28"/>
        </w:rPr>
        <w:t>удущих военных специалистов.</w:t>
      </w:r>
    </w:p>
    <w:p w:rsidR="00883BCF" w:rsidRDefault="00883BCF">
      <w:pPr>
        <w:spacing w:after="160" w:line="259" w:lineRule="auto"/>
        <w:ind w:firstLine="0"/>
        <w:rPr>
          <w:rFonts w:cs="Times New Roman"/>
          <w:szCs w:val="28"/>
        </w:rPr>
      </w:pPr>
      <w:r>
        <w:rPr>
          <w:rFonts w:cs="Times New Roman"/>
          <w:szCs w:val="28"/>
        </w:rPr>
        <w:br w:type="page"/>
      </w:r>
    </w:p>
    <w:p w:rsidR="00CC4C3F" w:rsidRPr="00CE1E35" w:rsidRDefault="00CC4C3F" w:rsidP="001A47A3">
      <w:pPr>
        <w:pStyle w:val="1"/>
        <w:spacing w:after="60"/>
      </w:pPr>
      <w:bookmarkStart w:id="14" w:name="_Toc169855732"/>
      <w:bookmarkStart w:id="15" w:name="_Toc170805875"/>
      <w:r w:rsidRPr="00CE1E35">
        <w:lastRenderedPageBreak/>
        <w:t>ГЛАВА 2. ЭМПИРИЧЕСКОЕ ИССЛЕДОВАНИЕ ПСИХОЛОГИЧЕСКИХ ОСОБЕННОСТЕЙ</w:t>
      </w:r>
      <w:r w:rsidR="00195A6F">
        <w:t xml:space="preserve"> РАЗВИТИЯ</w:t>
      </w:r>
      <w:r w:rsidRPr="00CE1E35">
        <w:t xml:space="preserve"> ПРОФЕССИОНАЛЬНОЙ ИДЕНТИЧНОСТИ КУРСАНТОВ </w:t>
      </w:r>
      <w:r w:rsidR="00195A6F">
        <w:br/>
      </w:r>
      <w:r w:rsidRPr="00CE1E35">
        <w:t xml:space="preserve">ВОЕННЫХ </w:t>
      </w:r>
      <w:r w:rsidR="00623E15" w:rsidRPr="007E2D2B">
        <w:rPr>
          <w:rFonts w:cs="Times New Roman"/>
          <w:szCs w:val="28"/>
        </w:rPr>
        <w:t>ОБРАЗОВАТЕЛЬНЫХ ОРГАНИЗАЦИЙ ВЫСШЕГО ОБРАЗОВАНИЯ</w:t>
      </w:r>
      <w:r w:rsidR="00623E15" w:rsidRPr="00CE1E35">
        <w:t xml:space="preserve"> </w:t>
      </w:r>
      <w:r w:rsidRPr="00CE1E35">
        <w:t>МО РФ</w:t>
      </w:r>
      <w:bookmarkEnd w:id="14"/>
      <w:bookmarkEnd w:id="15"/>
    </w:p>
    <w:p w:rsidR="00CC4C3F" w:rsidRPr="00CE1E35" w:rsidRDefault="00195A6F" w:rsidP="001A47A3">
      <w:pPr>
        <w:pStyle w:val="2"/>
        <w:spacing w:after="60"/>
      </w:pPr>
      <w:bookmarkStart w:id="16" w:name="_Toc169855733"/>
      <w:bookmarkStart w:id="17" w:name="_Toc170805876"/>
      <w:r w:rsidRPr="00195A6F">
        <w:rPr>
          <w:bCs/>
        </w:rPr>
        <w:t>§</w:t>
      </w:r>
      <w:r>
        <w:rPr>
          <w:bCs/>
        </w:rPr>
        <w:t xml:space="preserve"> </w:t>
      </w:r>
      <w:r w:rsidR="00CC4C3F" w:rsidRPr="00CE1E35">
        <w:t>2.1. ОРГАНИЗАЦИЯ И МЕТОДЫ ИССЛЕДОВАНИЯ</w:t>
      </w:r>
      <w:bookmarkEnd w:id="16"/>
      <w:bookmarkEnd w:id="17"/>
    </w:p>
    <w:p w:rsidR="00CC4C3F" w:rsidRPr="00CE1E35" w:rsidRDefault="00CC4C3F" w:rsidP="00CC4C3F">
      <w:pPr>
        <w:jc w:val="both"/>
        <w:rPr>
          <w:rFonts w:cs="Times New Roman"/>
          <w:szCs w:val="28"/>
        </w:rPr>
      </w:pPr>
      <w:r w:rsidRPr="00CE1E35">
        <w:rPr>
          <w:rFonts w:cs="Times New Roman"/>
          <w:szCs w:val="28"/>
        </w:rPr>
        <w:t xml:space="preserve">Цель исследования: выявить психологические особенности </w:t>
      </w:r>
      <w:r w:rsidR="00195A6F">
        <w:rPr>
          <w:rFonts w:cs="Times New Roman"/>
          <w:szCs w:val="28"/>
        </w:rPr>
        <w:t xml:space="preserve">развития </w:t>
      </w:r>
      <w:r w:rsidRPr="00CE1E35">
        <w:rPr>
          <w:rFonts w:cs="Times New Roman"/>
          <w:szCs w:val="28"/>
        </w:rPr>
        <w:t xml:space="preserve">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jc w:val="both"/>
        <w:rPr>
          <w:rFonts w:cs="Times New Roman"/>
          <w:szCs w:val="28"/>
        </w:rPr>
      </w:pPr>
      <w:r w:rsidRPr="00CE1E35">
        <w:rPr>
          <w:rFonts w:cs="Times New Roman"/>
          <w:szCs w:val="28"/>
        </w:rPr>
        <w:t>Задачи исследования:</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 xml:space="preserve">Изучить показатели 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 xml:space="preserve">Сравнить показатели профессиональной идентичности </w:t>
      </w:r>
      <w:r>
        <w:rPr>
          <w:rFonts w:cs="Times New Roman"/>
          <w:szCs w:val="28"/>
        </w:rPr>
        <w:br/>
      </w:r>
      <w:r w:rsidRPr="00CE1E35">
        <w:rPr>
          <w:rFonts w:cs="Times New Roman"/>
          <w:szCs w:val="28"/>
        </w:rPr>
        <w:t>у курсантов 1-го и 5-го курсов.</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Выявить взаимосвязи между показателями профессиональной идентичности и мотивацией выбора профессии, удовлетворённостью профессией, профессиональным са</w:t>
      </w:r>
      <w:r>
        <w:rPr>
          <w:rFonts w:cs="Times New Roman"/>
          <w:szCs w:val="28"/>
        </w:rPr>
        <w:t xml:space="preserve">моотношением, </w:t>
      </w:r>
      <w:r w:rsidRPr="00CE1E35">
        <w:rPr>
          <w:rFonts w:cs="Times New Roman"/>
          <w:szCs w:val="28"/>
        </w:rPr>
        <w:t>статусам</w:t>
      </w:r>
      <w:r>
        <w:rPr>
          <w:rFonts w:cs="Times New Roman"/>
          <w:szCs w:val="28"/>
        </w:rPr>
        <w:t>и профессиональной идентичности и якорями карьеры.</w:t>
      </w:r>
    </w:p>
    <w:p w:rsidR="00CC4C3F" w:rsidRPr="00CE1E35" w:rsidRDefault="00CC4C3F" w:rsidP="00CC4C3F">
      <w:pPr>
        <w:jc w:val="both"/>
        <w:rPr>
          <w:rFonts w:cs="Times New Roman"/>
          <w:szCs w:val="28"/>
        </w:rPr>
      </w:pPr>
      <w:r w:rsidRPr="00CE1E35">
        <w:rPr>
          <w:rFonts w:cs="Times New Roman"/>
          <w:szCs w:val="28"/>
        </w:rPr>
        <w:t xml:space="preserve">Объект исследования: курсанты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jc w:val="both"/>
        <w:rPr>
          <w:rFonts w:cs="Times New Roman"/>
          <w:szCs w:val="28"/>
        </w:rPr>
      </w:pPr>
      <w:r w:rsidRPr="00CE1E35">
        <w:rPr>
          <w:rFonts w:cs="Times New Roman"/>
          <w:szCs w:val="28"/>
        </w:rPr>
        <w:t xml:space="preserve">Предмет исследования: психологические особенности </w:t>
      </w:r>
      <w:r w:rsidR="00195A6F">
        <w:rPr>
          <w:rFonts w:cs="Times New Roman"/>
          <w:szCs w:val="28"/>
        </w:rPr>
        <w:t xml:space="preserve">развития </w:t>
      </w:r>
      <w:r w:rsidRPr="00CE1E35">
        <w:rPr>
          <w:rFonts w:cs="Times New Roman"/>
          <w:szCs w:val="28"/>
        </w:rPr>
        <w:t xml:space="preserve">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jc w:val="both"/>
        <w:rPr>
          <w:rFonts w:cs="Times New Roman"/>
          <w:szCs w:val="28"/>
        </w:rPr>
      </w:pPr>
      <w:r w:rsidRPr="008C3A58">
        <w:rPr>
          <w:rFonts w:cs="Times New Roman"/>
          <w:szCs w:val="28"/>
          <w:highlight w:val="yellow"/>
        </w:rPr>
        <w:t xml:space="preserve">Гипотеза исследования: показатели профессиональной идентичности </w:t>
      </w:r>
      <w:r w:rsidRPr="008C3A58">
        <w:rPr>
          <w:rFonts w:cs="Times New Roman"/>
          <w:szCs w:val="28"/>
          <w:highlight w:val="yellow"/>
        </w:rPr>
        <w:br/>
        <w:t xml:space="preserve">у курсантов 5-го курса будут выше, чем у курсантов 1-го курса. Также предполагается, что показатели профессиональной идентичности будут положительно коррелировать с мотивацией выбора профессии, удовлетворённостью профессией, профессиональным самоотношением, статусами достигнутой и сформировавшейся профессиональной идентичности, а также с </w:t>
      </w:r>
      <w:r w:rsidRPr="008C3A58">
        <w:rPr>
          <w:rFonts w:cs="Times New Roman"/>
          <w:szCs w:val="28"/>
          <w:highlight w:val="yellow"/>
        </w:rPr>
        <w:lastRenderedPageBreak/>
        <w:t xml:space="preserve">такими якорями карьеры, как </w:t>
      </w:r>
      <w:r w:rsidR="00195A6F" w:rsidRPr="008C3A58">
        <w:rPr>
          <w:rFonts w:cs="Times New Roman"/>
          <w:szCs w:val="28"/>
          <w:highlight w:val="yellow"/>
        </w:rPr>
        <w:t>«</w:t>
      </w:r>
      <w:r w:rsidRPr="008C3A58">
        <w:rPr>
          <w:rFonts w:cs="Times New Roman"/>
          <w:szCs w:val="28"/>
          <w:highlight w:val="yellow"/>
        </w:rPr>
        <w:t>служение</w:t>
      </w:r>
      <w:r w:rsidR="00195A6F" w:rsidRPr="008C3A58">
        <w:rPr>
          <w:rFonts w:cs="Times New Roman"/>
          <w:szCs w:val="28"/>
          <w:highlight w:val="yellow"/>
        </w:rPr>
        <w:t>»</w:t>
      </w:r>
      <w:r w:rsidRPr="008C3A58">
        <w:rPr>
          <w:rFonts w:cs="Times New Roman"/>
          <w:szCs w:val="28"/>
          <w:highlight w:val="yellow"/>
        </w:rPr>
        <w:t xml:space="preserve">, </w:t>
      </w:r>
      <w:r w:rsidR="00195A6F" w:rsidRPr="008C3A58">
        <w:rPr>
          <w:rFonts w:cs="Times New Roman"/>
          <w:szCs w:val="28"/>
          <w:highlight w:val="yellow"/>
        </w:rPr>
        <w:t>«</w:t>
      </w:r>
      <w:r w:rsidRPr="008C3A58">
        <w:rPr>
          <w:rFonts w:cs="Times New Roman"/>
          <w:szCs w:val="28"/>
          <w:highlight w:val="yellow"/>
        </w:rPr>
        <w:t>вызов</w:t>
      </w:r>
      <w:r w:rsidR="00195A6F" w:rsidRPr="008C3A58">
        <w:rPr>
          <w:rFonts w:cs="Times New Roman"/>
          <w:szCs w:val="28"/>
          <w:highlight w:val="yellow"/>
        </w:rPr>
        <w:t>»</w:t>
      </w:r>
      <w:r w:rsidRPr="008C3A58">
        <w:rPr>
          <w:rFonts w:cs="Times New Roman"/>
          <w:szCs w:val="28"/>
          <w:highlight w:val="yellow"/>
        </w:rPr>
        <w:t xml:space="preserve">, </w:t>
      </w:r>
      <w:r w:rsidR="00195A6F" w:rsidRPr="008C3A58">
        <w:rPr>
          <w:rFonts w:cs="Times New Roman"/>
          <w:szCs w:val="28"/>
          <w:highlight w:val="yellow"/>
        </w:rPr>
        <w:t>«</w:t>
      </w:r>
      <w:r w:rsidRPr="008C3A58">
        <w:rPr>
          <w:rFonts w:cs="Times New Roman"/>
          <w:szCs w:val="28"/>
          <w:highlight w:val="yellow"/>
        </w:rPr>
        <w:t>менеджмент</w:t>
      </w:r>
      <w:r w:rsidR="00195A6F" w:rsidRPr="008C3A58">
        <w:rPr>
          <w:rFonts w:cs="Times New Roman"/>
          <w:szCs w:val="28"/>
          <w:highlight w:val="yellow"/>
        </w:rPr>
        <w:t>»</w:t>
      </w:r>
      <w:r w:rsidRPr="008C3A58">
        <w:rPr>
          <w:rFonts w:cs="Times New Roman"/>
          <w:szCs w:val="28"/>
          <w:highlight w:val="yellow"/>
        </w:rPr>
        <w:t xml:space="preserve"> и </w:t>
      </w:r>
      <w:r w:rsidR="00195A6F" w:rsidRPr="008C3A58">
        <w:rPr>
          <w:rFonts w:cs="Times New Roman"/>
          <w:szCs w:val="28"/>
          <w:highlight w:val="yellow"/>
        </w:rPr>
        <w:t>«</w:t>
      </w:r>
      <w:r w:rsidRPr="008C3A58">
        <w:rPr>
          <w:rFonts w:cs="Times New Roman"/>
          <w:szCs w:val="28"/>
          <w:highlight w:val="yellow"/>
        </w:rPr>
        <w:t>профессиональная компетентность</w:t>
      </w:r>
      <w:r w:rsidR="00195A6F" w:rsidRPr="008C3A58">
        <w:rPr>
          <w:rFonts w:cs="Times New Roman"/>
          <w:szCs w:val="28"/>
          <w:highlight w:val="yellow"/>
        </w:rPr>
        <w:t>»</w:t>
      </w:r>
      <w:r w:rsidRPr="008C3A58">
        <w:rPr>
          <w:rFonts w:cs="Times New Roman"/>
          <w:szCs w:val="28"/>
          <w:highlight w:val="yellow"/>
        </w:rPr>
        <w:t>.</w:t>
      </w:r>
    </w:p>
    <w:p w:rsidR="00CC4C3F" w:rsidRPr="00CE1E35" w:rsidRDefault="00CC4C3F" w:rsidP="00CC4C3F">
      <w:pPr>
        <w:jc w:val="both"/>
        <w:rPr>
          <w:rFonts w:cs="Times New Roman"/>
          <w:szCs w:val="28"/>
        </w:rPr>
      </w:pPr>
      <w:r w:rsidRPr="00CE1E35">
        <w:rPr>
          <w:rFonts w:cs="Times New Roman"/>
          <w:szCs w:val="28"/>
        </w:rPr>
        <w:t>Выборка включала в себя 300 военнослужащих</w:t>
      </w:r>
      <w:r w:rsidR="00195A6F">
        <w:rPr>
          <w:rFonts w:cs="Times New Roman"/>
          <w:szCs w:val="28"/>
        </w:rPr>
        <w:t>.</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Военный университет МО РФ (50 человек с 1-го курса, 50 человек с 5-го курса)</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Московское высшее общевойсковое командное училище (50 человек с 1-го курса, 50 человек с 5-го курса)</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Военная академия РХБЗ (50 человек с 1-го курса, 50 человек с 5-го курса)</w:t>
      </w:r>
    </w:p>
    <w:p w:rsidR="00CC4C3F" w:rsidRPr="00CE1E35" w:rsidRDefault="00CC4C3F" w:rsidP="00CC4C3F">
      <w:pPr>
        <w:jc w:val="both"/>
        <w:rPr>
          <w:rFonts w:cs="Times New Roman"/>
          <w:szCs w:val="28"/>
        </w:rPr>
      </w:pPr>
      <w:r w:rsidRPr="00CE1E35">
        <w:rPr>
          <w:rFonts w:cs="Times New Roman"/>
          <w:szCs w:val="28"/>
        </w:rPr>
        <w:t>Методы исследования:</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Методика исследования профессиональной идентичности (МИПИ): для оценки уровня сформированности профессиональной идентичности.</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Методика изучения статусов профессиональной идентичности (Азбель): для определения статуса профессиональной идентичности (достигнутая, сформировавшаяся, диффузная, преждевременная).</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Удовлетворённость профессией А.А. Киссель: для измерения уровня удовлетворенности выбранной профессией.</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Опросник профессионального самоотношения </w:t>
      </w:r>
      <w:r w:rsidR="008C3A58">
        <w:rPr>
          <w:rFonts w:cs="Times New Roman"/>
          <w:szCs w:val="28"/>
        </w:rPr>
        <w:t xml:space="preserve">К. В </w:t>
      </w:r>
      <w:r w:rsidRPr="00CE1E35">
        <w:rPr>
          <w:rFonts w:cs="Times New Roman"/>
          <w:szCs w:val="28"/>
        </w:rPr>
        <w:t>Карпинск</w:t>
      </w:r>
      <w:r w:rsidR="008C3A58">
        <w:rPr>
          <w:rFonts w:cs="Times New Roman"/>
          <w:szCs w:val="28"/>
        </w:rPr>
        <w:t>ого</w:t>
      </w:r>
      <w:r w:rsidRPr="00CE1E35">
        <w:rPr>
          <w:rFonts w:cs="Times New Roman"/>
          <w:szCs w:val="28"/>
        </w:rPr>
        <w:t>: для оценки отношения к себе как профессионалу.</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Якоря карьеры </w:t>
      </w:r>
      <w:r w:rsidR="008C3A58">
        <w:rPr>
          <w:rFonts w:cs="Times New Roman"/>
          <w:szCs w:val="28"/>
        </w:rPr>
        <w:t xml:space="preserve">Э. </w:t>
      </w:r>
      <w:r w:rsidRPr="00CE1E35">
        <w:rPr>
          <w:rFonts w:cs="Times New Roman"/>
          <w:szCs w:val="28"/>
        </w:rPr>
        <w:t>Шейн</w:t>
      </w:r>
      <w:r w:rsidR="008C3A58">
        <w:rPr>
          <w:rFonts w:cs="Times New Roman"/>
          <w:szCs w:val="28"/>
        </w:rPr>
        <w:t>а</w:t>
      </w:r>
      <w:r w:rsidRPr="00CE1E35">
        <w:rPr>
          <w:rFonts w:cs="Times New Roman"/>
          <w:szCs w:val="28"/>
        </w:rPr>
        <w:t xml:space="preserve">: для выявления основных приоритетов </w:t>
      </w:r>
      <w:r>
        <w:rPr>
          <w:rFonts w:cs="Times New Roman"/>
          <w:szCs w:val="28"/>
        </w:rPr>
        <w:br/>
      </w:r>
      <w:r w:rsidRPr="00CE1E35">
        <w:rPr>
          <w:rFonts w:cs="Times New Roman"/>
          <w:szCs w:val="28"/>
        </w:rPr>
        <w:t>в построении карьеры.</w:t>
      </w:r>
    </w:p>
    <w:p w:rsidR="00CC4C3F" w:rsidRDefault="00CC4C3F" w:rsidP="00CC4C3F">
      <w:pPr>
        <w:numPr>
          <w:ilvl w:val="0"/>
          <w:numId w:val="31"/>
        </w:numPr>
        <w:ind w:left="0" w:firstLine="709"/>
        <w:jc w:val="both"/>
        <w:rPr>
          <w:rFonts w:cs="Times New Roman"/>
          <w:szCs w:val="28"/>
        </w:rPr>
      </w:pPr>
      <w:r w:rsidRPr="00CE1E35">
        <w:rPr>
          <w:rFonts w:cs="Times New Roman"/>
          <w:szCs w:val="28"/>
        </w:rPr>
        <w:t xml:space="preserve">Мотивы выбора профессии </w:t>
      </w:r>
      <w:r w:rsidR="008C3A58">
        <w:rPr>
          <w:rFonts w:cs="Times New Roman"/>
          <w:szCs w:val="28"/>
        </w:rPr>
        <w:t>Р.В. Овчаровой</w:t>
      </w:r>
      <w:r w:rsidRPr="00CE1E35">
        <w:rPr>
          <w:rFonts w:cs="Times New Roman"/>
          <w:szCs w:val="28"/>
        </w:rPr>
        <w:t>: для определения ведущих мотивов выбора военной профессии.</w:t>
      </w:r>
    </w:p>
    <w:p w:rsidR="00C0116A" w:rsidRDefault="00C0116A" w:rsidP="00C0116A">
      <w:pPr>
        <w:ind w:left="709" w:firstLine="0"/>
        <w:jc w:val="both"/>
        <w:rPr>
          <w:rFonts w:cs="Times New Roman"/>
          <w:szCs w:val="28"/>
        </w:rPr>
      </w:pPr>
      <w:r>
        <w:rPr>
          <w:rFonts w:cs="Times New Roman"/>
          <w:szCs w:val="28"/>
        </w:rPr>
        <w:t xml:space="preserve">Методическая база исследования схематически отображена на рисунке </w:t>
      </w:r>
      <w:r w:rsidR="00965D55">
        <w:rPr>
          <w:rFonts w:cs="Times New Roman"/>
          <w:szCs w:val="28"/>
        </w:rPr>
        <w:t>1</w:t>
      </w:r>
      <w:r>
        <w:rPr>
          <w:rFonts w:cs="Times New Roman"/>
          <w:szCs w:val="28"/>
        </w:rPr>
        <w:t>.</w:t>
      </w:r>
    </w:p>
    <w:p w:rsidR="00C0116A" w:rsidRPr="00CE1E35" w:rsidRDefault="00C0116A" w:rsidP="00C0116A">
      <w:pPr>
        <w:shd w:val="clear" w:color="auto" w:fill="E2EFD9" w:themeFill="accent6" w:themeFillTint="33"/>
        <w:ind w:firstLine="0"/>
        <w:jc w:val="both"/>
        <w:rPr>
          <w:rFonts w:cs="Times New Roman"/>
          <w:szCs w:val="28"/>
        </w:rPr>
      </w:pPr>
    </w:p>
    <w:p w:rsidR="00C0116A" w:rsidRDefault="00C0116A" w:rsidP="00C0116A">
      <w:pPr>
        <w:spacing w:line="240" w:lineRule="auto"/>
        <w:ind w:firstLine="0"/>
        <w:jc w:val="both"/>
        <w:rPr>
          <w:rFonts w:cs="Times New Roman"/>
          <w:szCs w:val="28"/>
        </w:rPr>
      </w:pPr>
    </w:p>
    <w:p w:rsidR="00C0116A" w:rsidRDefault="00C0116A" w:rsidP="00C0116A">
      <w:pPr>
        <w:shd w:val="clear" w:color="auto" w:fill="E2EFD9" w:themeFill="accent6" w:themeFillTint="33"/>
        <w:spacing w:line="240" w:lineRule="auto"/>
        <w:ind w:firstLine="0"/>
        <w:jc w:val="both"/>
        <w:rPr>
          <w:rFonts w:cs="Times New Roman"/>
          <w:szCs w:val="28"/>
        </w:rPr>
      </w:pPr>
      <w:r w:rsidRPr="00C0116A">
        <w:rPr>
          <w:noProof/>
          <w:lang w:eastAsia="ru-RU"/>
        </w:rPr>
        <w:lastRenderedPageBreak/>
        <mc:AlternateContent>
          <mc:Choice Requires="wpg">
            <w:drawing>
              <wp:inline distT="0" distB="0" distL="0" distR="0">
                <wp:extent cx="6143625" cy="3810000"/>
                <wp:effectExtent l="0" t="0" r="28575" b="19050"/>
                <wp:docPr id="50" name="Группа 20"/>
                <wp:cNvGraphicFramePr/>
                <a:graphic xmlns:a="http://schemas.openxmlformats.org/drawingml/2006/main">
                  <a:graphicData uri="http://schemas.microsoft.com/office/word/2010/wordprocessingGroup">
                    <wpg:wgp>
                      <wpg:cNvGrpSpPr/>
                      <wpg:grpSpPr>
                        <a:xfrm>
                          <a:off x="0" y="0"/>
                          <a:ext cx="6143625" cy="3810000"/>
                          <a:chOff x="0" y="0"/>
                          <a:chExt cx="5215219" cy="5786758"/>
                        </a:xfrm>
                      </wpg:grpSpPr>
                      <wps:wsp>
                        <wps:cNvPr id="51" name="Полилиния 51"/>
                        <wps:cNvSpPr/>
                        <wps:spPr>
                          <a:xfrm>
                            <a:off x="1847241" y="213301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ПРОФЕССОНАЛЬНАЯ ИДЕНТИЧНОСТЬ</w:t>
                              </w:r>
                            </w:p>
                          </w:txbxContent>
                        </wps:txbx>
                        <wps:bodyPr spcFirstLastPara="0" vert="horz" wrap="square" lIns="234137" tIns="234137" rIns="234137" bIns="234137" numCol="1" spcCol="1270" anchor="ctr" anchorCtr="0">
                          <a:noAutofit/>
                        </wps:bodyPr>
                      </wps:wsp>
                      <wps:wsp>
                        <wps:cNvPr id="52" name="Полилиния 52"/>
                        <wps:cNvSpPr/>
                        <wps:spPr>
                          <a:xfrm rot="16200000">
                            <a:off x="2445358" y="1577533"/>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2" tIns="103410" rIns="97352" bIns="103409" numCol="1" spcCol="1270" anchor="ctr" anchorCtr="0">
                          <a:noAutofit/>
                        </wps:bodyPr>
                      </wps:wsp>
                      <wps:wsp>
                        <wps:cNvPr id="53" name="Полилиния 53"/>
                        <wps:cNvSpPr/>
                        <wps:spPr>
                          <a:xfrm>
                            <a:off x="1847241" y="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исследования профессиональной идентичности (МИПИ)</w:t>
                              </w:r>
                            </w:p>
                          </w:txbxContent>
                        </wps:txbx>
                        <wps:bodyPr spcFirstLastPara="0" vert="horz" wrap="square" lIns="234137" tIns="234137" rIns="234137" bIns="234137" numCol="1" spcCol="1270" anchor="ctr" anchorCtr="0">
                          <a:noAutofit/>
                        </wps:bodyPr>
                      </wps:wsp>
                      <wps:wsp>
                        <wps:cNvPr id="54" name="Полилиния 54"/>
                        <wps:cNvSpPr/>
                        <wps:spPr>
                          <a:xfrm rot="19800000">
                            <a:off x="3361025" y="2106194"/>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1" tIns="103410" rIns="97351" bIns="103409" numCol="1" spcCol="1270" anchor="ctr" anchorCtr="0">
                          <a:noAutofit/>
                        </wps:bodyPr>
                      </wps:wsp>
                      <wps:wsp>
                        <wps:cNvPr id="55" name="Полилиния 55"/>
                        <wps:cNvSpPr/>
                        <wps:spPr>
                          <a:xfrm>
                            <a:off x="3694481" y="106650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Мотивы выбора профессии Р.В. Овчаровой</w:t>
                              </w:r>
                            </w:p>
                          </w:txbxContent>
                        </wps:txbx>
                        <wps:bodyPr spcFirstLastPara="0" vert="horz" wrap="square" lIns="234137" tIns="234137" rIns="234137" bIns="234137" numCol="1" spcCol="1270" anchor="ctr" anchorCtr="0">
                          <a:noAutofit/>
                        </wps:bodyPr>
                      </wps:wsp>
                      <wps:wsp>
                        <wps:cNvPr id="56" name="Полилиния 56"/>
                        <wps:cNvSpPr/>
                        <wps:spPr>
                          <a:xfrm rot="1800000">
                            <a:off x="3361025" y="3163514"/>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1" tIns="103409" rIns="97351" bIns="103410" numCol="1" spcCol="1270" anchor="ctr" anchorCtr="0">
                          <a:noAutofit/>
                        </wps:bodyPr>
                      </wps:wsp>
                      <wps:wsp>
                        <wps:cNvPr id="57" name="Полилиния 57"/>
                        <wps:cNvSpPr/>
                        <wps:spPr>
                          <a:xfrm>
                            <a:off x="3694481" y="319951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Якоря карьеры Э. Шейна</w:t>
                              </w:r>
                            </w:p>
                          </w:txbxContent>
                        </wps:txbx>
                        <wps:bodyPr spcFirstLastPara="0" vert="horz" wrap="square" lIns="234137" tIns="234137" rIns="234137" bIns="234137" numCol="1" spcCol="1270" anchor="ctr" anchorCtr="0">
                          <a:noAutofit/>
                        </wps:bodyPr>
                      </wps:wsp>
                      <wps:wsp>
                        <wps:cNvPr id="58" name="Полилиния 58"/>
                        <wps:cNvSpPr/>
                        <wps:spPr>
                          <a:xfrm rot="5400000">
                            <a:off x="2445358" y="3692175"/>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0" tIns="103408" rIns="97350" bIns="103411" numCol="1" spcCol="1270" anchor="ctr" anchorCtr="0">
                          <a:noAutofit/>
                        </wps:bodyPr>
                      </wps:wsp>
                      <wps:wsp>
                        <wps:cNvPr id="59" name="Полилиния 59"/>
                        <wps:cNvSpPr/>
                        <wps:spPr>
                          <a:xfrm>
                            <a:off x="1847241" y="426602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Опросник профессионального самоотношения К. В Карпинского</w:t>
                              </w:r>
                            </w:p>
                          </w:txbxContent>
                        </wps:txbx>
                        <wps:bodyPr spcFirstLastPara="0" vert="horz" wrap="square" lIns="234137" tIns="234137" rIns="234137" bIns="234137" numCol="1" spcCol="1270" anchor="ctr" anchorCtr="0">
                          <a:noAutofit/>
                        </wps:bodyPr>
                      </wps:wsp>
                      <wps:wsp>
                        <wps:cNvPr id="60" name="Полилиния 60"/>
                        <wps:cNvSpPr/>
                        <wps:spPr>
                          <a:xfrm rot="19800000">
                            <a:off x="1529692" y="3163513"/>
                            <a:ext cx="324503" cy="517052"/>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324503" y="413641"/>
                                </a:moveTo>
                                <a:lnTo>
                                  <a:pt x="162251" y="413641"/>
                                </a:lnTo>
                                <a:lnTo>
                                  <a:pt x="162251" y="517051"/>
                                </a:lnTo>
                                <a:lnTo>
                                  <a:pt x="0" y="258525"/>
                                </a:lnTo>
                                <a:lnTo>
                                  <a:pt x="162251" y="0"/>
                                </a:lnTo>
                                <a:lnTo>
                                  <a:pt x="162251" y="103410"/>
                                </a:lnTo>
                                <a:lnTo>
                                  <a:pt x="324503" y="103410"/>
                                </a:lnTo>
                                <a:lnTo>
                                  <a:pt x="324503" y="413641"/>
                                </a:lnTo>
                                <a:close/>
                              </a:path>
                            </a:pathLst>
                          </a:custGeom>
                          <a:solidFill>
                            <a:sysClr val="windowText" lastClr="000000">
                              <a:tint val="60000"/>
                              <a:hueOff val="0"/>
                              <a:satOff val="0"/>
                              <a:lumOff val="0"/>
                              <a:alphaOff val="0"/>
                            </a:sysClr>
                          </a:solidFill>
                          <a:ln>
                            <a:noFill/>
                          </a:ln>
                          <a:effectLst/>
                        </wps:spPr>
                        <wps:bodyPr spcFirstLastPara="0" vert="horz" wrap="square" lIns="97351" tIns="103411" rIns="-1" bIns="103409" numCol="1" spcCol="1270" anchor="ctr" anchorCtr="0">
                          <a:noAutofit/>
                        </wps:bodyPr>
                      </wps:wsp>
                      <wps:wsp>
                        <wps:cNvPr id="61" name="Полилиния 61"/>
                        <wps:cNvSpPr/>
                        <wps:spPr>
                          <a:xfrm>
                            <a:off x="0" y="319951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Удовлетворённость профессией А.А. Киссель</w:t>
                              </w:r>
                            </w:p>
                          </w:txbxContent>
                        </wps:txbx>
                        <wps:bodyPr spcFirstLastPara="0" vert="horz" wrap="square" lIns="234137" tIns="234137" rIns="234137" bIns="234137" numCol="1" spcCol="1270" anchor="ctr" anchorCtr="0">
                          <a:noAutofit/>
                        </wps:bodyPr>
                      </wps:wsp>
                      <wps:wsp>
                        <wps:cNvPr id="62" name="Полилиния 62"/>
                        <wps:cNvSpPr/>
                        <wps:spPr>
                          <a:xfrm rot="23400000">
                            <a:off x="1529692" y="2106193"/>
                            <a:ext cx="324503" cy="517052"/>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324503" y="413641"/>
                                </a:moveTo>
                                <a:lnTo>
                                  <a:pt x="162251" y="413641"/>
                                </a:lnTo>
                                <a:lnTo>
                                  <a:pt x="162251" y="517051"/>
                                </a:lnTo>
                                <a:lnTo>
                                  <a:pt x="0" y="258525"/>
                                </a:lnTo>
                                <a:lnTo>
                                  <a:pt x="162251" y="0"/>
                                </a:lnTo>
                                <a:lnTo>
                                  <a:pt x="162251" y="103410"/>
                                </a:lnTo>
                                <a:lnTo>
                                  <a:pt x="324503" y="103410"/>
                                </a:lnTo>
                                <a:lnTo>
                                  <a:pt x="324503" y="413641"/>
                                </a:lnTo>
                                <a:close/>
                              </a:path>
                            </a:pathLst>
                          </a:custGeom>
                          <a:solidFill>
                            <a:sysClr val="windowText" lastClr="000000">
                              <a:tint val="60000"/>
                              <a:hueOff val="0"/>
                              <a:satOff val="0"/>
                              <a:lumOff val="0"/>
                              <a:alphaOff val="0"/>
                            </a:sysClr>
                          </a:solidFill>
                          <a:ln>
                            <a:noFill/>
                          </a:ln>
                          <a:effectLst/>
                        </wps:spPr>
                        <wps:bodyPr spcFirstLastPara="0" vert="horz" wrap="square" lIns="97351" tIns="103410" rIns="-1" bIns="103410" numCol="1" spcCol="1270" anchor="ctr" anchorCtr="0">
                          <a:noAutofit/>
                        </wps:bodyPr>
                      </wps:wsp>
                      <wps:wsp>
                        <wps:cNvPr id="63" name="Полилиния 63"/>
                        <wps:cNvSpPr/>
                        <wps:spPr>
                          <a:xfrm>
                            <a:off x="0" y="106650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изучения статусов профессиональной идентичности (Азбель)</w:t>
                              </w:r>
                            </w:p>
                          </w:txbxContent>
                        </wps:txbx>
                        <wps:bodyPr spcFirstLastPara="0" vert="horz" wrap="square" lIns="234137" tIns="234137" rIns="234137" bIns="234137" numCol="1" spcCol="1270" anchor="ctr" anchorCtr="0">
                          <a:noAutofit/>
                        </wps:bodyPr>
                      </wps:wsp>
                    </wpg:wgp>
                  </a:graphicData>
                </a:graphic>
              </wp:inline>
            </w:drawing>
          </mc:Choice>
          <mc:Fallback>
            <w:pict>
              <v:group id="Группа 20" o:spid="_x0000_s1026" style="width:483.75pt;height:300pt;mso-position-horizontal-relative:char;mso-position-vertical-relative:line" coordsize="52152,57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">
                <v:shape id="Полилиния 51" o:spid="_x0000_s1027" style="position:absolute;left:18472;top:21330;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n1sUA&#10;AADbAAAADwAAAGRycy9kb3ducmV2LnhtbESP0WrCQBRE34X+w3KFvhTdpFTR6CpSaKtPrdEPuGSv&#10;2ZDs3ZDdauzXu0LBx2FmzjDLdW8bcabOV44VpOMEBHHhdMWlguPhYzQD4QOyxsYxKbiSh/XqabDE&#10;TLsL7+mch1JECPsMFZgQ2kxKXxiy6MeuJY7eyXUWQ5RdKXWHlwi3jXxNkqm0WHFcMNjSu6Gizn+t&#10;gpO5Hnaff99vaTmvXzZfdf6zS3Olnof9ZgEiUB8e4f/2ViuYpHD/En+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JCfW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ПРОФЕССОНАЛЬНАЯ ИДЕНТИЧНОСТЬ</w:t>
                        </w:r>
                      </w:p>
                    </w:txbxContent>
                  </v:textbox>
                </v:shape>
                <v:shape id="Полилиния 52" o:spid="_x0000_s1028" style="position:absolute;left:24453;top:15775;width:3245;height:5171;rotation:-9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iYasQA&#10;AADbAAAADwAAAGRycy9kb3ducmV2LnhtbESPQWvCQBSE70L/w/IKvemmgRaJrmILtS0VwRjvj+wz&#10;CWbfhuyapPn13YLgcZiZb5jlejC16Kh1lWUFz7MIBHFudcWFguz4MZ2DcB5ZY22ZFPySg/XqYbLE&#10;RNueD9SlvhABwi5BBaX3TSKly0sy6Ga2IQ7e2bYGfZBtIXWLfYCbWsZR9CoNVhwWSmzovaT8kl6N&#10;gjdbb8bCZNvxE/en00+UZ+Z7p9TT47BZgPA0+Hv41v7SCl5i+P8Sfo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ImGrEAAAA2wAAAA8AAAAAAAAAAAAAAAAAmAIAAGRycy9k&#10;b3ducmV2LnhtbFBLBQYAAAAABAAEAPUAAACJAw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3" o:spid="_x0000_s1029" style="position:absolute;left:18472;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ocOsYA&#10;AADbAAAADwAAAGRycy9kb3ducmV2LnhtbESP3WrCQBSE7wu+w3KE3pS6ia1Fo6uI0B+v1OgDHLLH&#10;bEj2bMhuNfbpuwWhl8PMfMMsVr1txIU6XzlWkI4SEMSF0xWXCk7H9+cpCB+QNTaOScGNPKyWg4cF&#10;Ztpd+UCXPJQiQthnqMCE0GZS+sKQRT9yLXH0zq6zGKLsSqk7vEa4beQ4Sd6kxYrjgsGWNoaKOv+2&#10;Cs7mdtx+/Oxe03JWP60/63y/TXOlHof9eg4iUB/+w/f2l1YweY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7ocOsYAAADbAAAADwAAAAAAAAAAAAAAAACYAgAAZHJz&#10;L2Rvd25yZXYueG1sUEsFBgAAAAAEAAQA9QAAAIsDA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исследования профессиональной идентичности (МИПИ)</w:t>
                        </w:r>
                      </w:p>
                    </w:txbxContent>
                  </v:textbox>
                </v:shape>
                <v:shape id="Полилиния 54" o:spid="_x0000_s1030" style="position:absolute;left:33610;top:21061;width:3245;height:5171;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7e8IA&#10;AADbAAAADwAAAGRycy9kb3ducmV2LnhtbESP0WoCMRRE3wX/IVyhb5q1tFJWo4hg6dNCXT/gdnNN&#10;Fjc3SxJ17dc3BcHHYWbOMKvN4DpxpRBbzwrmswIEceN1y0bBsd5PP0DEhKyx80wK7hRhsx6PVlhq&#10;f+Nvuh6SERnCsUQFNqW+lDI2lhzGme+Js3fywWHKMhipA94y3HXytSgW0mHLecFiTztLzflwcQp2&#10;Pd0/a7swramcri5V+G3qH6VeJsN2CSLRkJ7hR/tLK3h/g/8v+Q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iPt7wgAAANsAAAAPAAAAAAAAAAAAAAAAAJgCAABkcnMvZG93&#10;bnJldi54bWxQSwUGAAAAAAQABAD1AAAAhwM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5" o:spid="_x0000_s1031" style="position:absolute;left:36944;top:10665;width:15208;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8h1cUA&#10;AADbAAAADwAAAGRycy9kb3ducmV2LnhtbESP0WrCQBRE3wv+w3KFvkjdpNTSpq4iQlt9so39gEv2&#10;mg3J3g3ZNUa/3hWEPg4zc4aZLwfbiJ46XzlWkE4TEMSF0xWXCv72n09vIHxA1tg4JgVn8rBcjB7m&#10;mGl34l/q81CKCGGfoQITQptJ6QtDFv3UtcTRO7jOYoiyK6Xu8BThtpHPSfIqLVYcFwy2tDZU1PnR&#10;KjiY8377ddm9pOV7PVl91/nPNs2VehwPqw8QgYbwH763N1rBbAa3L/EH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HyHV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Мотивы выбора профессии Р.В. Овчаровой</w:t>
                        </w:r>
                      </w:p>
                    </w:txbxContent>
                  </v:textbox>
                </v:shape>
                <v:shape id="Полилиния 56" o:spid="_x0000_s1032" style="position:absolute;left:33610;top:31635;width:3245;height:5170;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Ye4sMA&#10;AADbAAAADwAAAGRycy9kb3ducmV2LnhtbESPzWrCQBSF94W+w3AL7uqkgjFNnYQiiLoRjV10eZm5&#10;TUIzd0Jm1PTtO4Lg8nB+Ps6yHG0nLjT41rGCt2kCglg703Kt4Ou0fs1A+IBssHNMCv7IQ1k8Py0x&#10;N+7KR7pUoRZxhH2OCpoQ+lxKrxuy6KeuJ47ejxsshiiHWpoBr3HcdnKWJKm02HIkNNjTqiH9W51t&#10;hKTp+363wcMi+94jnnSl19lKqcnL+PkBItAYHuF7e2sUzFO4fYk/QB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ZYe4sMAAADbAAAADwAAAAAAAAAAAAAAAACYAgAAZHJzL2Rv&#10;d25yZXYueG1sUEsFBgAAAAAEAAQA9QAAAIgDA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7" o:spid="_x0000_s1033" style="position:absolute;left:36944;top:31995;width:15208;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EaOcYA&#10;AADbAAAADwAAAGRycy9kb3ducmV2LnhtbESP3WrCQBSE7wu+w3KE3pS6ibRWo6uI0B+v1OgDHLLH&#10;bEj2bMhuNfbpuwWhl8PMfMMsVr1txIU6XzlWkI4SEMSF0xWXCk7H9+cpCB+QNTaOScGNPKyWg4cF&#10;Ztpd+UCXPJQiQthnqMCE0GZS+sKQRT9yLXH0zq6zGKLsSqk7vEa4beQ4SSbSYsVxwWBLG0NFnX9b&#10;BWdzO24/fnYvaTmrn9afdb7fprlSj8N+PQcRqA//4Xv7Syt4fYO/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IEaOcYAAADbAAAADwAAAAAAAAAAAAAAAACYAgAAZHJz&#10;L2Rvd25yZXYueG1sUEsFBgAAAAAEAAQA9QAAAIsDA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Якоря карьеры Э. Шейна</w:t>
                        </w:r>
                      </w:p>
                    </w:txbxContent>
                  </v:textbox>
                </v:shape>
                <v:shape id="Полилиния 58" o:spid="_x0000_s1034" style="position:absolute;left:24453;top:36921;width:3245;height:5171;rotation:9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nzL8A&#10;AADbAAAADwAAAGRycy9kb3ducmV2LnhtbERPy4rCMBTdD/gP4QruxtTHSKlGEVEQwcVUEdxdmtsH&#10;NjeliVr/3iwEl4fzXqw6U4sHta6yrGA0jEAQZ1ZXXCg4n3a/MQjnkTXWlknBixyslr2fBSbaPvmf&#10;HqkvRAhhl6CC0vsmkdJlJRl0Q9sQBy63rUEfYFtI3eIzhJtajqNoJg1WHBpKbGhTUnZL70bBNl/r&#10;6TGOuble3CGfTuiQWlJq0O/WcxCeOv8Vf9x7reAvjA1fwg+Qy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6DOfMvwAAANsAAAAPAAAAAAAAAAAAAAAAAJgCAABkcnMvZG93bnJl&#10;di54bWxQSwUGAAAAAAQABAD1AAAAhAM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9" o:spid="_x0000_s1035" style="position:absolute;left:18472;top:42660;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r0MUA&#10;AADbAAAADwAAAGRycy9kb3ducmV2LnhtbESP0WrCQBRE34X+w3ILfRHdpNSiqatIoa0+WaMfcMle&#10;syHZuyG71divdwXBx2FmzjDzZW8bcaLOV44VpOMEBHHhdMWlgsP+azQF4QOyxsYxKbiQh+XiaTDH&#10;TLsz7+iUh1JECPsMFZgQ2kxKXxiy6MeuJY7e0XUWQ5RdKXWH5wi3jXxNkndpseK4YLClT0NFnf9Z&#10;BUdz2W++/7dvaTmrh6ufOv/dpLlSL8/96gNEoD48wvf2WiuYzOD2Jf4A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UivQ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Опросник профессионального самоотношения К. В Карпинского</w:t>
                        </w:r>
                      </w:p>
                    </w:txbxContent>
                  </v:textbox>
                </v:shape>
                <v:shape id="Полилиния 60" o:spid="_x0000_s1036" style="position:absolute;left:15296;top:31635;width:3245;height:5170;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BCGsIA&#10;AADbAAAADwAAAGRycy9kb3ducmV2LnhtbERPz2vCMBS+D/wfwhN2GZo6pJNqlDHYmCe1DsTbs3m2&#10;xealJFmt/705CB4/vt+LVW8a0ZHztWUFk3ECgriwuuZSwd/+ezQD4QOyxsYyKbiRh9Vy8LLATNsr&#10;76jLQyliCPsMFVQhtJmUvqjIoB/bljhyZ+sMhghdKbXDaww3jXxPklQarDk2VNjSV0XFJf83Cqbu&#10;J5/06/Tjtj+8bU677thttmulXof95xxEoD48xQ/3r1aQxvXxS/wBcn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kEIawgAAANsAAAAPAAAAAAAAAAAAAAAAAJgCAABkcnMvZG93&#10;bnJldi54bWxQSwUGAAAAAAQABAD1AAAAhwMAAAAA&#10;" path="m324503,413641r-162252,l162251,517051,,258525,162251,r,103410l324503,103410r,310231xe" fillcolor="#aaa" stroked="f">
                  <v:path arrowok="t" o:connecttype="custom" o:connectlocs="0,103410;162252,103410;162252,0;324503,258527;162252,517052;162252,413642;0,413642;0,103410" o:connectangles="0,0,0,0,0,0,0,0"/>
                </v:shape>
                <v:shape id="Полилиния 61" o:spid="_x0000_s1037" style="position:absolute;top:31995;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jta8QA&#10;AADbAAAADwAAAGRycy9kb3ducmV2LnhtbESP0WrCQBRE34X+w3KFvkjdREQ0uooUtPXJNvYDLtlr&#10;NiR7N2RXjf16t1DwcZiZM8xq09tGXKnzlWMF6TgBQVw4XXGp4Oe0e5uD8AFZY+OYFNzJw2b9Mlhh&#10;pt2Nv+mah1JECPsMFZgQ2kxKXxiy6MeuJY7e2XUWQ5RdKXWHtwi3jZwkyUxarDguGGzp3VBR5xer&#10;4Gzup8P+9zhNy0U92n7U+dchzZV6HfbbJYhAfXiG/9ufWsEshb8v8Qf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I7WvEAAAA2wAAAA8AAAAAAAAAAAAAAAAAmAIAAGRycy9k&#10;b3ducmV2LnhtbFBLBQYAAAAABAAEAPUAAACJAw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Удовлетворённость профессией А.А. Киссель</w:t>
                        </w:r>
                      </w:p>
                    </w:txbxContent>
                  </v:textbox>
                </v:shape>
                <v:shape id="Полилиния 62" o:spid="_x0000_s1038" style="position:absolute;left:15296;top:21061;width:3245;height:5171;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9XNr8A&#10;AADbAAAADwAAAGRycy9kb3ducmV2LnhtbESPQYvCMBSE7wv+h/AEb2uqB5FqFBUUT4JVPD+aZ1tt&#10;XkIStf57s7DgcZiZb5j5sjOteJIPjWUFo2EGgri0uuFKwfm0/Z2CCBFZY2uZFLwpwHLR+5ljru2L&#10;j/QsYiUShEOOCuoYXS5lKGsyGIbWESfvar3BmKSvpPb4SnDTynGWTaTBhtNCjY42NZX34mEUPA6r&#10;u88aP6J1sXOObjtDl4tSg363moGI1MVv+L+91womY/j7kn6AXH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b1c2vwAAANsAAAAPAAAAAAAAAAAAAAAAAJgCAABkcnMvZG93bnJl&#10;di54bWxQSwUGAAAAAAQABAD1AAAAhAMAAAAA&#10;" path="m324503,413641r-162252,l162251,517051,,258525,162251,r,103410l324503,103410r,310231xe" fillcolor="#aaa" stroked="f">
                  <v:path arrowok="t" o:connecttype="custom" o:connectlocs="0,103410;162252,103410;162252,0;324503,258527;162252,517052;162252,413642;0,413642;0,103410" o:connectangles="0,0,0,0,0,0,0,0"/>
                </v:shape>
                <v:shape id="Полилиния 63" o:spid="_x0000_s1039" style="position:absolute;top:10665;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bWh8UA&#10;AADbAAAADwAAAGRycy9kb3ducmV2LnhtbESP0WrCQBRE34X+w3ILfSm6SSuiqatIwVafbKMfcMle&#10;syHZuyG7auzXu0LBx2FmzjDzZW8bcabOV44VpKMEBHHhdMWlgsN+PZyC8AFZY+OYFFzJw3LxNJhj&#10;pt2Ff+mch1JECPsMFZgQ2kxKXxiy6EeuJY7e0XUWQ5RdKXWHlwi3jXxLkom0WHFcMNjSp6Gizk9W&#10;wdFc99uvv904LWf16+q7zn+2aa7Uy3O/+gARqA+P8H97oxVM3uH+Jf4A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1taH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4B75F4" w:rsidRPr="00E40CE6" w:rsidRDefault="004B75F4"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изучения статусов профессиональной идентичности (Азбель)</w:t>
                        </w:r>
                      </w:p>
                    </w:txbxContent>
                  </v:textbox>
                </v:shape>
                <w10:anchorlock/>
              </v:group>
            </w:pict>
          </mc:Fallback>
        </mc:AlternateContent>
      </w:r>
    </w:p>
    <w:p w:rsidR="00C0116A" w:rsidRDefault="00C0116A" w:rsidP="00FA246A">
      <w:pPr>
        <w:shd w:val="clear" w:color="auto" w:fill="E2EFD9" w:themeFill="accent6" w:themeFillTint="33"/>
        <w:spacing w:after="160"/>
        <w:jc w:val="center"/>
        <w:rPr>
          <w:rFonts w:cs="Times New Roman"/>
          <w:szCs w:val="28"/>
        </w:rPr>
      </w:pPr>
      <w:r w:rsidRPr="00FA246A">
        <w:rPr>
          <w:rFonts w:cs="Times New Roman"/>
          <w:szCs w:val="28"/>
        </w:rPr>
        <w:t xml:space="preserve">Рисунок </w:t>
      </w:r>
      <w:r w:rsidR="00965D55" w:rsidRPr="00FA246A">
        <w:rPr>
          <w:rFonts w:cs="Times New Roman"/>
          <w:szCs w:val="28"/>
        </w:rPr>
        <w:t>1</w:t>
      </w:r>
      <w:r w:rsidR="00983131" w:rsidRPr="00FA246A">
        <w:rPr>
          <w:rFonts w:cs="Times New Roman"/>
          <w:szCs w:val="28"/>
        </w:rPr>
        <w:t xml:space="preserve"> -</w:t>
      </w:r>
      <w:r>
        <w:rPr>
          <w:rFonts w:cs="Times New Roman"/>
          <w:szCs w:val="28"/>
        </w:rPr>
        <w:t xml:space="preserve"> Методическая база исследования</w:t>
      </w:r>
      <w:r w:rsidR="00B56BF2" w:rsidRPr="00983131">
        <w:rPr>
          <w:rFonts w:cs="Times New Roman"/>
          <w:szCs w:val="28"/>
        </w:rPr>
        <w:t xml:space="preserve"> </w:t>
      </w:r>
      <w:r w:rsidR="00B56BF2">
        <w:rPr>
          <w:rFonts w:cs="Times New Roman"/>
          <w:szCs w:val="28"/>
        </w:rPr>
        <w:t xml:space="preserve">профессиональной идентичности </w:t>
      </w:r>
      <w:r w:rsidR="00983131" w:rsidRPr="00983131">
        <w:t xml:space="preserve">курсантов военных образовательных организаций высшего образования </w:t>
      </w:r>
      <w:r w:rsidR="00983131">
        <w:t>М</w:t>
      </w:r>
      <w:r w:rsidR="00983131" w:rsidRPr="00983131">
        <w:t xml:space="preserve">инистерства обороны </w:t>
      </w:r>
      <w:r w:rsidR="00983131">
        <w:t>Р</w:t>
      </w:r>
      <w:r w:rsidR="00983131" w:rsidRPr="00983131">
        <w:t xml:space="preserve">оссийской </w:t>
      </w:r>
      <w:r w:rsidR="00983131">
        <w:t>Ф</w:t>
      </w:r>
      <w:r w:rsidR="00983131" w:rsidRPr="00983131">
        <w:t>едерации</w:t>
      </w:r>
      <w:r>
        <w:rPr>
          <w:rFonts w:cs="Times New Roman"/>
          <w:szCs w:val="28"/>
        </w:rPr>
        <w:t>.</w:t>
      </w:r>
    </w:p>
    <w:p w:rsidR="00CC4C3F" w:rsidRPr="00CE1E35" w:rsidRDefault="00CC4C3F" w:rsidP="00C0116A">
      <w:pPr>
        <w:jc w:val="both"/>
        <w:rPr>
          <w:rFonts w:cs="Times New Roman"/>
          <w:szCs w:val="28"/>
        </w:rPr>
      </w:pPr>
      <w:r w:rsidRPr="00CE1E35">
        <w:rPr>
          <w:rFonts w:cs="Times New Roman"/>
          <w:szCs w:val="28"/>
        </w:rPr>
        <w:t>Статистическая обработка данных: для обработки полученных данных будут использованы методы описательной статистики (средние значения, стандартные отклонения), t-критерий Стьюдента для сравнения групп, корреляционный анализ Пирсона для выявления взаимосвязей между показателями.</w:t>
      </w:r>
    </w:p>
    <w:p w:rsidR="00CC4C3F" w:rsidRPr="00CE1E35" w:rsidRDefault="00CC4C3F" w:rsidP="001A47A3">
      <w:pPr>
        <w:pStyle w:val="2"/>
        <w:spacing w:after="60"/>
      </w:pPr>
      <w:r>
        <w:br w:type="page"/>
      </w:r>
      <w:bookmarkStart w:id="18" w:name="_Toc169855734"/>
      <w:bookmarkStart w:id="19" w:name="_Toc170805877"/>
      <w:r w:rsidR="00195A6F" w:rsidRPr="00195A6F">
        <w:rPr>
          <w:bCs/>
        </w:rPr>
        <w:lastRenderedPageBreak/>
        <w:t>§</w:t>
      </w:r>
      <w:r w:rsidR="00195A6F">
        <w:rPr>
          <w:bCs/>
        </w:rPr>
        <w:t xml:space="preserve"> </w:t>
      </w:r>
      <w:r w:rsidRPr="00CE1E35">
        <w:t>2.2. РЕЗУЛЬТАТЫ ИССЛЕДОВАНИЯ</w:t>
      </w:r>
      <w:bookmarkEnd w:id="18"/>
      <w:bookmarkEnd w:id="19"/>
    </w:p>
    <w:p w:rsidR="00CC4C3F" w:rsidRPr="00CE1E35" w:rsidRDefault="00CC4C3F" w:rsidP="00CC4C3F">
      <w:pPr>
        <w:jc w:val="both"/>
        <w:rPr>
          <w:rFonts w:cs="Times New Roman"/>
          <w:szCs w:val="28"/>
        </w:rPr>
      </w:pPr>
      <w:r w:rsidRPr="00CE1E35">
        <w:rPr>
          <w:rFonts w:cs="Times New Roman"/>
          <w:szCs w:val="28"/>
        </w:rPr>
        <w:t>Для оценки уровня сформированности профессиональной идентичнос</w:t>
      </w:r>
      <w:r>
        <w:rPr>
          <w:rFonts w:cs="Times New Roman"/>
          <w:szCs w:val="28"/>
        </w:rPr>
        <w:t>ти курсантов была использована м</w:t>
      </w:r>
      <w:r w:rsidRPr="00CE1E35">
        <w:rPr>
          <w:rFonts w:cs="Times New Roman"/>
          <w:szCs w:val="28"/>
        </w:rPr>
        <w:t xml:space="preserve">етодика исследования профессиональной </w:t>
      </w:r>
      <w:r>
        <w:rPr>
          <w:rFonts w:cs="Times New Roman"/>
          <w:szCs w:val="28"/>
        </w:rPr>
        <w:t>идентичности (МИПИ). В таблице 1</w:t>
      </w:r>
      <w:r w:rsidRPr="00CE1E35">
        <w:rPr>
          <w:rFonts w:cs="Times New Roman"/>
          <w:szCs w:val="28"/>
        </w:rPr>
        <w:t xml:space="preserve"> представлены средние значения </w:t>
      </w:r>
      <w:r>
        <w:rPr>
          <w:rFonts w:cs="Times New Roman"/>
          <w:szCs w:val="28"/>
        </w:rPr>
        <w:br/>
      </w:r>
      <w:r w:rsidRPr="00CE1E35">
        <w:rPr>
          <w:rFonts w:cs="Times New Roman"/>
          <w:szCs w:val="28"/>
        </w:rPr>
        <w:t xml:space="preserve">и стандартные отклонения по каждому показателю МИПИ для всей выборки, а также отдельно для курсантов 1-го и 5-го курсов. Для сравнения групп </w:t>
      </w:r>
      <w:r>
        <w:rPr>
          <w:rFonts w:cs="Times New Roman"/>
          <w:szCs w:val="28"/>
        </w:rPr>
        <w:br/>
      </w:r>
      <w:r w:rsidRPr="00CE1E35">
        <w:rPr>
          <w:rFonts w:cs="Times New Roman"/>
          <w:szCs w:val="28"/>
        </w:rPr>
        <w:t>по каждому показателю был использован t-критерий Стьюдента.</w:t>
      </w:r>
    </w:p>
    <w:p w:rsidR="00CC4C3F" w:rsidRDefault="00CC4C3F" w:rsidP="00CC4C3F">
      <w:pPr>
        <w:pStyle w:val="af2"/>
        <w:keepNext/>
      </w:pPr>
      <w:r>
        <w:t xml:space="preserve">Таблица </w:t>
      </w:r>
      <w:fldSimple w:instr=" SEQ Таблица \* ARABIC ">
        <w:r>
          <w:rPr>
            <w:noProof/>
          </w:rPr>
          <w:t>1</w:t>
        </w:r>
      </w:fldSimple>
      <w:r>
        <w:t xml:space="preserve">. </w:t>
      </w:r>
      <w:r w:rsidRPr="00591B29">
        <w:t>Показатели профессиональной идентичности по МИПИ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3"/>
        <w:gridCol w:w="1076"/>
        <w:gridCol w:w="1134"/>
        <w:gridCol w:w="1134"/>
        <w:gridCol w:w="1417"/>
        <w:gridCol w:w="1468"/>
      </w:tblGrid>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Показатель МИПИ</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Всего (M±SD)</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1 курс (M±SD)</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 курс (M±SD)</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t-</w:t>
            </w:r>
            <w:r>
              <w:rPr>
                <w:rFonts w:cs="Times New Roman"/>
                <w:sz w:val="24"/>
                <w:szCs w:val="24"/>
              </w:rPr>
              <w:t xml:space="preserve"> к</w:t>
            </w:r>
            <w:r w:rsidRPr="00632360">
              <w:rPr>
                <w:rFonts w:cs="Times New Roman"/>
                <w:sz w:val="24"/>
                <w:szCs w:val="24"/>
              </w:rPr>
              <w:t>ритерий</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p-уровень</w:t>
            </w:r>
          </w:p>
        </w:tc>
      </w:tr>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Переживание себя как профессионала</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6,2±1,5</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5,5±1,7</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6,9±1,3</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5,83</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0,02</w:t>
            </w:r>
          </w:p>
        </w:tc>
      </w:tr>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Осознание профессиональных качеств</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7,1±1,3</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6,4±1,5</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7,8±1,1</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6,15</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0,04</w:t>
            </w:r>
          </w:p>
        </w:tc>
      </w:tr>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Принятие профессиональных ценностей</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4</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1±1</w:t>
            </w:r>
            <w:r>
              <w:rPr>
                <w:rFonts w:cs="Times New Roman"/>
                <w:sz w:val="24"/>
                <w:szCs w:val="24"/>
              </w:rPr>
              <w:t>,</w:t>
            </w:r>
            <w:r w:rsidRPr="00632360">
              <w:rPr>
                <w:rFonts w:cs="Times New Roman"/>
                <w:sz w:val="24"/>
                <w:szCs w:val="24"/>
              </w:rPr>
              <w:t>6</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2</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w:t>
            </w:r>
            <w:r>
              <w:rPr>
                <w:rFonts w:cs="Times New Roman"/>
                <w:sz w:val="24"/>
                <w:szCs w:val="24"/>
              </w:rPr>
              <w:t>,</w:t>
            </w:r>
            <w:r w:rsidRPr="00632360">
              <w:rPr>
                <w:rFonts w:cs="Times New Roman"/>
                <w:sz w:val="24"/>
                <w:szCs w:val="24"/>
              </w:rPr>
              <w:t>42</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0,01</w:t>
            </w:r>
          </w:p>
        </w:tc>
      </w:tr>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Стремление к профессиональному развитию</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2</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4</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8</w:t>
            </w:r>
            <w:r>
              <w:rPr>
                <w:rFonts w:cs="Times New Roman"/>
                <w:sz w:val="24"/>
                <w:szCs w:val="24"/>
              </w:rPr>
              <w:t>,</w:t>
            </w:r>
            <w:r w:rsidRPr="00632360">
              <w:rPr>
                <w:rFonts w:cs="Times New Roman"/>
                <w:sz w:val="24"/>
                <w:szCs w:val="24"/>
              </w:rPr>
              <w:t>2±1</w:t>
            </w:r>
            <w:r>
              <w:rPr>
                <w:rFonts w:cs="Times New Roman"/>
                <w:sz w:val="24"/>
                <w:szCs w:val="24"/>
              </w:rPr>
              <w:t>,</w:t>
            </w:r>
            <w:r w:rsidRPr="00632360">
              <w:rPr>
                <w:rFonts w:cs="Times New Roman"/>
                <w:sz w:val="24"/>
                <w:szCs w:val="24"/>
              </w:rPr>
              <w:t>0</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78</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0,03</w:t>
            </w:r>
          </w:p>
        </w:tc>
      </w:tr>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Удовлетворенность профессиональным выбором</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6</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8</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2±1</w:t>
            </w:r>
            <w:r>
              <w:rPr>
                <w:rFonts w:cs="Times New Roman"/>
                <w:sz w:val="24"/>
                <w:szCs w:val="24"/>
              </w:rPr>
              <w:t>,</w:t>
            </w:r>
            <w:r w:rsidRPr="00632360">
              <w:rPr>
                <w:rFonts w:cs="Times New Roman"/>
                <w:sz w:val="24"/>
                <w:szCs w:val="24"/>
              </w:rPr>
              <w:t>4</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4</w:t>
            </w:r>
            <w:r>
              <w:rPr>
                <w:rFonts w:cs="Times New Roman"/>
                <w:sz w:val="24"/>
                <w:szCs w:val="24"/>
              </w:rPr>
              <w:t>,</w:t>
            </w:r>
            <w:r w:rsidRPr="00632360">
              <w:rPr>
                <w:rFonts w:cs="Times New Roman"/>
                <w:sz w:val="24"/>
                <w:szCs w:val="24"/>
              </w:rPr>
              <w:t>95</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0</w:t>
            </w:r>
            <w:r>
              <w:rPr>
                <w:rFonts w:cs="Times New Roman"/>
                <w:sz w:val="24"/>
                <w:szCs w:val="24"/>
              </w:rPr>
              <w:t>,04</w:t>
            </w:r>
          </w:p>
        </w:tc>
      </w:tr>
    </w:tbl>
    <w:p w:rsidR="00CC4C3F" w:rsidRDefault="00CC4C3F" w:rsidP="00CC4C3F">
      <w:pPr>
        <w:jc w:val="both"/>
        <w:rPr>
          <w:rFonts w:cs="Times New Roman"/>
          <w:szCs w:val="28"/>
        </w:rPr>
      </w:pPr>
    </w:p>
    <w:p w:rsidR="00CC4C3F" w:rsidRPr="00CE1E35" w:rsidRDefault="00CC4C3F" w:rsidP="00CC4C3F">
      <w:pPr>
        <w:jc w:val="both"/>
        <w:rPr>
          <w:rFonts w:cs="Times New Roman"/>
          <w:szCs w:val="28"/>
        </w:rPr>
      </w:pPr>
      <w:r w:rsidRPr="00CE1E35">
        <w:rPr>
          <w:rFonts w:cs="Times New Roman"/>
          <w:szCs w:val="28"/>
        </w:rPr>
        <w:t xml:space="preserve">Результаты исследования показали, что у курсантов 5-го курса показатели профессиональной идентичности по всем шкалам МИПИ значимо выше, чем </w:t>
      </w:r>
      <w:r>
        <w:rPr>
          <w:rFonts w:cs="Times New Roman"/>
          <w:szCs w:val="28"/>
        </w:rPr>
        <w:t>у курсантов 1-го курса</w:t>
      </w:r>
      <w:r w:rsidRPr="00CE1E35">
        <w:rPr>
          <w:rFonts w:cs="Times New Roman"/>
          <w:szCs w:val="28"/>
        </w:rPr>
        <w:t>. Это свидетельствует о том, что в процессе обучения в военном вузе происходит развитие профессиональной идентичности.</w:t>
      </w:r>
    </w:p>
    <w:p w:rsidR="00CC4C3F" w:rsidRDefault="00CC4C3F" w:rsidP="00CC4C3F">
      <w:pPr>
        <w:jc w:val="both"/>
        <w:rPr>
          <w:rFonts w:cs="Times New Roman"/>
          <w:szCs w:val="28"/>
        </w:rPr>
      </w:pPr>
    </w:p>
    <w:p w:rsidR="00CC4C3F" w:rsidRDefault="00CC4C3F" w:rsidP="00CC4C3F">
      <w:pPr>
        <w:jc w:val="both"/>
        <w:rPr>
          <w:rFonts w:cs="Times New Roman"/>
          <w:szCs w:val="28"/>
        </w:rPr>
      </w:pPr>
    </w:p>
    <w:p w:rsidR="00CC4C3F" w:rsidRPr="00CE1E35" w:rsidRDefault="00CC4C3F" w:rsidP="00CC4C3F">
      <w:pPr>
        <w:jc w:val="both"/>
        <w:rPr>
          <w:rFonts w:cs="Times New Roman"/>
          <w:szCs w:val="28"/>
        </w:rPr>
      </w:pPr>
      <w:r>
        <w:rPr>
          <w:rFonts w:cs="Times New Roman"/>
          <w:szCs w:val="28"/>
        </w:rPr>
        <w:lastRenderedPageBreak/>
        <w:t>Курсанты старшего курса</w:t>
      </w:r>
      <w:r w:rsidRPr="00CE1E35">
        <w:rPr>
          <w:rFonts w:cs="Times New Roman"/>
          <w:szCs w:val="28"/>
        </w:rPr>
        <w:t xml:space="preserve"> в большей степени:</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переживают себя как профессионалы;</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осознают свои профессиональные качества;</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принимают профессиональные ценности;</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стремятся к профессиональному развитию;</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удовлетворены своим профессиональным выбором.</w:t>
      </w:r>
    </w:p>
    <w:p w:rsidR="00CC4C3F" w:rsidRPr="00CE1E35" w:rsidRDefault="00CC4C3F" w:rsidP="00CC4C3F">
      <w:pPr>
        <w:jc w:val="both"/>
        <w:rPr>
          <w:rFonts w:cs="Times New Roman"/>
          <w:szCs w:val="28"/>
        </w:rPr>
      </w:pPr>
      <w:r w:rsidRPr="00CE1E35">
        <w:rPr>
          <w:rFonts w:cs="Times New Roman"/>
          <w:szCs w:val="28"/>
        </w:rPr>
        <w:t>Полученные данные согласуются с результатами исследований других авторов, которые также обнаружили, что профессиональная идентичность развивается по мере накопления опыта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t xml:space="preserve">Более высокие показатели профессиональной </w:t>
      </w:r>
      <w:r>
        <w:rPr>
          <w:rFonts w:cs="Times New Roman"/>
          <w:szCs w:val="28"/>
        </w:rPr>
        <w:t>идентичности у курсантов старшего курса</w:t>
      </w:r>
      <w:r w:rsidRPr="00CE1E35">
        <w:rPr>
          <w:rFonts w:cs="Times New Roman"/>
          <w:szCs w:val="28"/>
        </w:rPr>
        <w:t xml:space="preserve"> могут быть </w:t>
      </w:r>
      <w:r>
        <w:rPr>
          <w:rFonts w:cs="Times New Roman"/>
          <w:szCs w:val="28"/>
        </w:rPr>
        <w:t>связаны с несколькими факторами:</w:t>
      </w:r>
    </w:p>
    <w:p w:rsidR="00CC4C3F" w:rsidRPr="00CE1E35" w:rsidRDefault="00CC4C3F" w:rsidP="00CC4C3F">
      <w:pPr>
        <w:jc w:val="both"/>
        <w:rPr>
          <w:rFonts w:cs="Times New Roman"/>
          <w:szCs w:val="28"/>
        </w:rPr>
      </w:pPr>
      <w:r>
        <w:rPr>
          <w:rFonts w:cs="Times New Roman"/>
          <w:szCs w:val="28"/>
        </w:rPr>
        <w:t xml:space="preserve">1. </w:t>
      </w:r>
      <w:r w:rsidRPr="00CE1E35">
        <w:rPr>
          <w:rFonts w:cs="Times New Roman"/>
          <w:szCs w:val="28"/>
        </w:rPr>
        <w:t>Получение профессиональных знаний и навыков</w:t>
      </w:r>
      <w:r>
        <w:rPr>
          <w:rFonts w:cs="Times New Roman"/>
          <w:szCs w:val="28"/>
        </w:rPr>
        <w:t>,</w:t>
      </w:r>
      <w:r w:rsidRPr="00CE1E35">
        <w:rPr>
          <w:rFonts w:cs="Times New Roman"/>
          <w:szCs w:val="28"/>
        </w:rPr>
        <w:t xml:space="preserve"> по мере обучения </w:t>
      </w:r>
      <w:r>
        <w:rPr>
          <w:rFonts w:cs="Times New Roman"/>
          <w:szCs w:val="28"/>
        </w:rPr>
        <w:t xml:space="preserve">которыми </w:t>
      </w:r>
      <w:r w:rsidRPr="00CE1E35">
        <w:rPr>
          <w:rFonts w:cs="Times New Roman"/>
          <w:szCs w:val="28"/>
        </w:rPr>
        <w:t xml:space="preserve">курсанты овладевают необходимыми знаниями, умениями </w:t>
      </w:r>
      <w:r>
        <w:rPr>
          <w:rFonts w:cs="Times New Roman"/>
          <w:szCs w:val="28"/>
        </w:rPr>
        <w:br/>
      </w:r>
      <w:r w:rsidRPr="00CE1E35">
        <w:rPr>
          <w:rFonts w:cs="Times New Roman"/>
          <w:szCs w:val="28"/>
        </w:rPr>
        <w:t>и навыками, что способствует формированию чувства профессиональной компетентности.</w:t>
      </w:r>
    </w:p>
    <w:p w:rsidR="00CC4C3F" w:rsidRPr="00CE1E35" w:rsidRDefault="00CC4C3F" w:rsidP="00CC4C3F">
      <w:pPr>
        <w:jc w:val="both"/>
        <w:rPr>
          <w:rFonts w:cs="Times New Roman"/>
          <w:szCs w:val="28"/>
        </w:rPr>
      </w:pPr>
      <w:r>
        <w:rPr>
          <w:rFonts w:cs="Times New Roman"/>
          <w:szCs w:val="28"/>
        </w:rPr>
        <w:t xml:space="preserve">2. </w:t>
      </w:r>
      <w:r w:rsidRPr="00CE1E35">
        <w:rPr>
          <w:rFonts w:cs="Times New Roman"/>
          <w:szCs w:val="28"/>
        </w:rPr>
        <w:t xml:space="preserve">Участие </w:t>
      </w:r>
      <w:r>
        <w:rPr>
          <w:rFonts w:cs="Times New Roman"/>
          <w:szCs w:val="28"/>
        </w:rPr>
        <w:t>в профессиональной деятельности,</w:t>
      </w:r>
      <w:r w:rsidRPr="00CE1E35">
        <w:rPr>
          <w:rFonts w:cs="Times New Roman"/>
          <w:szCs w:val="28"/>
        </w:rPr>
        <w:t xml:space="preserve"> </w:t>
      </w:r>
      <w:r>
        <w:rPr>
          <w:rFonts w:cs="Times New Roman"/>
          <w:szCs w:val="28"/>
        </w:rPr>
        <w:t xml:space="preserve">где </w:t>
      </w:r>
      <w:r w:rsidRPr="00CE1E35">
        <w:rPr>
          <w:rFonts w:cs="Times New Roman"/>
          <w:szCs w:val="28"/>
        </w:rPr>
        <w:t xml:space="preserve">курсанты </w:t>
      </w:r>
      <w:r>
        <w:rPr>
          <w:rFonts w:cs="Times New Roman"/>
          <w:szCs w:val="28"/>
        </w:rPr>
        <w:t>старшего курса</w:t>
      </w:r>
      <w:r w:rsidRPr="00CE1E35">
        <w:rPr>
          <w:rFonts w:cs="Times New Roman"/>
          <w:szCs w:val="28"/>
        </w:rPr>
        <w:t xml:space="preserve"> имеют больше возможностей для участия в практической деятельности, что позволяет им апробировать свои знания и навыки, а также получить обратную связь от более опытных коллег.</w:t>
      </w:r>
    </w:p>
    <w:p w:rsidR="00CC4C3F" w:rsidRPr="00CE1E35" w:rsidRDefault="00CC4C3F" w:rsidP="00CC4C3F">
      <w:pPr>
        <w:jc w:val="both"/>
        <w:rPr>
          <w:rFonts w:cs="Times New Roman"/>
          <w:szCs w:val="28"/>
        </w:rPr>
      </w:pPr>
      <w:r>
        <w:rPr>
          <w:rFonts w:cs="Times New Roman"/>
          <w:szCs w:val="28"/>
        </w:rPr>
        <w:t xml:space="preserve">3. </w:t>
      </w:r>
      <w:r w:rsidRPr="00CE1E35">
        <w:rPr>
          <w:rFonts w:cs="Times New Roman"/>
          <w:szCs w:val="28"/>
        </w:rPr>
        <w:t>Формиров</w:t>
      </w:r>
      <w:r>
        <w:rPr>
          <w:rFonts w:cs="Times New Roman"/>
          <w:szCs w:val="28"/>
        </w:rPr>
        <w:t>ание профессиональных ценностей –</w:t>
      </w:r>
      <w:r w:rsidRPr="00CE1E35">
        <w:rPr>
          <w:rFonts w:cs="Times New Roman"/>
          <w:szCs w:val="28"/>
        </w:rPr>
        <w:t xml:space="preserve"> в процессе обучения происходит усвоение ценностей и норм, принятых в военной среде, что способствует формированию профессиональной идентичности.</w:t>
      </w:r>
    </w:p>
    <w:p w:rsidR="00CC4C3F" w:rsidRPr="00CE1E35" w:rsidRDefault="00CC4C3F" w:rsidP="00CC4C3F">
      <w:pPr>
        <w:jc w:val="both"/>
        <w:rPr>
          <w:rFonts w:cs="Times New Roman"/>
          <w:szCs w:val="28"/>
        </w:rPr>
      </w:pPr>
      <w:r>
        <w:rPr>
          <w:rFonts w:cs="Times New Roman"/>
          <w:szCs w:val="28"/>
        </w:rPr>
        <w:t>4. Не обойтись без социального влияния, где</w:t>
      </w:r>
      <w:r w:rsidRPr="00CE1E35">
        <w:rPr>
          <w:rFonts w:cs="Times New Roman"/>
          <w:szCs w:val="28"/>
        </w:rPr>
        <w:t xml:space="preserve"> взаимодействие </w:t>
      </w:r>
      <w:r>
        <w:rPr>
          <w:rFonts w:cs="Times New Roman"/>
          <w:szCs w:val="28"/>
        </w:rPr>
        <w:br/>
      </w:r>
      <w:r w:rsidRPr="00CE1E35">
        <w:rPr>
          <w:rFonts w:cs="Times New Roman"/>
          <w:szCs w:val="28"/>
        </w:rPr>
        <w:t>с сокурсниками, преподавателями и другими военнослужащими оказывает влияние на формирование профессиональной идентичности.</w:t>
      </w:r>
    </w:p>
    <w:p w:rsidR="00CC4C3F" w:rsidRPr="00CE1E35" w:rsidRDefault="00CC4C3F" w:rsidP="00CC4C3F">
      <w:pPr>
        <w:jc w:val="both"/>
        <w:rPr>
          <w:rFonts w:cs="Times New Roman"/>
          <w:szCs w:val="28"/>
        </w:rPr>
      </w:pPr>
      <w:r w:rsidRPr="00CE1E35">
        <w:rPr>
          <w:rFonts w:cs="Times New Roman"/>
          <w:szCs w:val="28"/>
        </w:rPr>
        <w:t>Полученные результаты подтверждают гипотезу исследования о том, что показатели профессиональной идентичности у курсантов 5-го курса будут выше, чем у курсантов 1-го курса.</w:t>
      </w:r>
    </w:p>
    <w:p w:rsidR="00CC4C3F" w:rsidRDefault="00CC4C3F" w:rsidP="00CC4C3F">
      <w:pPr>
        <w:jc w:val="both"/>
        <w:rPr>
          <w:rFonts w:cs="Times New Roman"/>
          <w:szCs w:val="28"/>
        </w:rPr>
      </w:pPr>
      <w:r w:rsidRPr="00CE1E35">
        <w:rPr>
          <w:rFonts w:cs="Times New Roman"/>
          <w:szCs w:val="28"/>
        </w:rPr>
        <w:lastRenderedPageBreak/>
        <w:t xml:space="preserve">Для определения статуса профессиональной идентичности курсантов (достигнутая, сформировавшаяся, диффузная, преждевременная) использовалась методика Азбель. В таблице </w:t>
      </w:r>
      <w:r>
        <w:rPr>
          <w:rFonts w:cs="Times New Roman"/>
          <w:szCs w:val="28"/>
        </w:rPr>
        <w:t>2</w:t>
      </w:r>
      <w:r w:rsidRPr="00CE1E35">
        <w:rPr>
          <w:rFonts w:cs="Times New Roman"/>
          <w:szCs w:val="28"/>
        </w:rPr>
        <w:t xml:space="preserve"> представлено процентное соотношение курсантов, находящихся в каждом статусе идентичности, для всей выборки, а также отдельно для курсантов 1-го и 5-го курсов.</w:t>
      </w:r>
    </w:p>
    <w:p w:rsidR="00CC4C3F" w:rsidRPr="00CE1E35" w:rsidRDefault="00CC4C3F" w:rsidP="00CC4C3F">
      <w:pPr>
        <w:jc w:val="both"/>
        <w:rPr>
          <w:rFonts w:cs="Times New Roman"/>
          <w:szCs w:val="28"/>
        </w:rPr>
      </w:pPr>
    </w:p>
    <w:p w:rsidR="00CC4C3F" w:rsidRDefault="00CC4C3F" w:rsidP="00CC4C3F">
      <w:pPr>
        <w:pStyle w:val="af2"/>
        <w:keepNext/>
      </w:pPr>
      <w:r>
        <w:t xml:space="preserve">Таблица </w:t>
      </w:r>
      <w:fldSimple w:instr=" SEQ Таблица \* ARABIC ">
        <w:r>
          <w:rPr>
            <w:noProof/>
          </w:rPr>
          <w:t>2</w:t>
        </w:r>
      </w:fldSimple>
      <w:r>
        <w:t xml:space="preserve">. </w:t>
      </w:r>
      <w:r w:rsidRPr="00EB6088">
        <w:t>Распределение курсантов по статусам профессиональной идентичности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2"/>
        <w:gridCol w:w="1990"/>
        <w:gridCol w:w="1975"/>
        <w:gridCol w:w="1975"/>
      </w:tblGrid>
      <w:tr w:rsidR="00CC4C3F" w:rsidRPr="002F2B28" w:rsidTr="009E00E3">
        <w:tc>
          <w:tcPr>
            <w:tcW w:w="2582"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Статус идентичности</w:t>
            </w:r>
          </w:p>
        </w:tc>
        <w:tc>
          <w:tcPr>
            <w:tcW w:w="199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Всего (%)</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 курс (%)</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 курс (%)</w:t>
            </w:r>
          </w:p>
        </w:tc>
      </w:tr>
      <w:tr w:rsidR="00CC4C3F" w:rsidRPr="002F2B28" w:rsidTr="009E00E3">
        <w:tc>
          <w:tcPr>
            <w:tcW w:w="2582"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Достигнутая</w:t>
            </w:r>
          </w:p>
        </w:tc>
        <w:tc>
          <w:tcPr>
            <w:tcW w:w="199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35</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12</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58</w:t>
            </w:r>
          </w:p>
        </w:tc>
      </w:tr>
      <w:tr w:rsidR="00CC4C3F" w:rsidRPr="002F2B28" w:rsidTr="009E00E3">
        <w:tc>
          <w:tcPr>
            <w:tcW w:w="2582"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Сформировавшаяся</w:t>
            </w:r>
          </w:p>
        </w:tc>
        <w:tc>
          <w:tcPr>
            <w:tcW w:w="199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28</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18</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38</w:t>
            </w:r>
          </w:p>
        </w:tc>
      </w:tr>
      <w:tr w:rsidR="00CC4C3F" w:rsidRPr="002F2B28" w:rsidTr="009E00E3">
        <w:tc>
          <w:tcPr>
            <w:tcW w:w="2582"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Диффузная</w:t>
            </w:r>
          </w:p>
        </w:tc>
        <w:tc>
          <w:tcPr>
            <w:tcW w:w="199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25</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45</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w:t>
            </w:r>
          </w:p>
        </w:tc>
      </w:tr>
      <w:tr w:rsidR="00CC4C3F" w:rsidRPr="002F2B28" w:rsidTr="009E00E3">
        <w:tc>
          <w:tcPr>
            <w:tcW w:w="2582"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Преждевременная</w:t>
            </w:r>
          </w:p>
        </w:tc>
        <w:tc>
          <w:tcPr>
            <w:tcW w:w="199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12</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25</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p>
        </w:tc>
      </w:tr>
    </w:tbl>
    <w:p w:rsidR="00CC4C3F" w:rsidRDefault="00CC4C3F" w:rsidP="00CC4C3F">
      <w:pPr>
        <w:jc w:val="both"/>
        <w:rPr>
          <w:rFonts w:cs="Times New Roman"/>
          <w:szCs w:val="28"/>
        </w:rPr>
      </w:pPr>
    </w:p>
    <w:p w:rsidR="00CC4C3F" w:rsidRPr="00CE1E35" w:rsidRDefault="00CC4C3F" w:rsidP="00CC4C3F">
      <w:pPr>
        <w:jc w:val="both"/>
        <w:rPr>
          <w:rFonts w:cs="Times New Roman"/>
          <w:szCs w:val="28"/>
        </w:rPr>
      </w:pPr>
      <w:r w:rsidRPr="00CE1E35">
        <w:rPr>
          <w:rFonts w:cs="Times New Roman"/>
          <w:szCs w:val="28"/>
        </w:rPr>
        <w:t xml:space="preserve">Результаты исследования показали, что среди курсантов 1-го курса преобладает диффузный статус профессиональной идентичности (45%). Это означает, что они ещё не определились со своим профессиональным будущим, находятся в поиске, не имеют четкого представления о своих профессиональных целях и ценностях. Также значительная часть курсантов </w:t>
      </w:r>
      <w:r>
        <w:rPr>
          <w:rFonts w:cs="Times New Roman"/>
          <w:szCs w:val="28"/>
        </w:rPr>
        <w:br/>
      </w:r>
      <w:r w:rsidRPr="00CE1E35">
        <w:rPr>
          <w:rFonts w:cs="Times New Roman"/>
          <w:szCs w:val="28"/>
        </w:rPr>
        <w:t>1-го курса находится в статусе преждевременной идентичности (25%), что говорит о принятии решения о выборе профессии под влиянием внешних факторов (например, родителей или друзей), без достаточного осознания собственных интересов и способностей.</w:t>
      </w:r>
    </w:p>
    <w:p w:rsidR="00CC4C3F" w:rsidRPr="00CE1E35" w:rsidRDefault="00CC4C3F" w:rsidP="00CC4C3F">
      <w:pPr>
        <w:jc w:val="both"/>
        <w:rPr>
          <w:rFonts w:cs="Times New Roman"/>
          <w:szCs w:val="28"/>
        </w:rPr>
      </w:pPr>
      <w:r w:rsidRPr="00CE1E35">
        <w:rPr>
          <w:rFonts w:cs="Times New Roman"/>
          <w:szCs w:val="28"/>
        </w:rPr>
        <w:t xml:space="preserve">Среди курсантов 5-го курса преобладают статусы достигнутой (58%) </w:t>
      </w:r>
      <w:r>
        <w:rPr>
          <w:rFonts w:cs="Times New Roman"/>
          <w:szCs w:val="28"/>
        </w:rPr>
        <w:br/>
      </w:r>
      <w:r w:rsidRPr="00CE1E35">
        <w:rPr>
          <w:rFonts w:cs="Times New Roman"/>
          <w:szCs w:val="28"/>
        </w:rPr>
        <w:t xml:space="preserve">и сформировавшейся (38%) идентичности. Это свидетельствует о том, что </w:t>
      </w:r>
      <w:r>
        <w:rPr>
          <w:rFonts w:cs="Times New Roman"/>
          <w:szCs w:val="28"/>
        </w:rPr>
        <w:br/>
      </w:r>
      <w:r w:rsidRPr="00CE1E35">
        <w:rPr>
          <w:rFonts w:cs="Times New Roman"/>
          <w:szCs w:val="28"/>
        </w:rPr>
        <w:t>к концу обучения в военном вузе большинство курсантов осознанно выбирают профессию военного, формируют четкое представление о своих профессиональных целях и ценностях, готовы к самостоятельной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lastRenderedPageBreak/>
        <w:t>Полученные данные согласуются с теорией Дж. Марсиа о развитии идентичности, согласно которой процесс формирования идентичности проходит через ряд стадий, начиная с диффузии и заканчивая достижением.</w:t>
      </w:r>
    </w:p>
    <w:p w:rsidR="00CC4C3F" w:rsidRPr="00CE1E35" w:rsidRDefault="00CC4C3F" w:rsidP="00CC4C3F">
      <w:pPr>
        <w:jc w:val="both"/>
        <w:rPr>
          <w:rFonts w:cs="Times New Roman"/>
          <w:szCs w:val="28"/>
        </w:rPr>
      </w:pPr>
      <w:r w:rsidRPr="00CE1E35">
        <w:rPr>
          <w:rFonts w:cs="Times New Roman"/>
          <w:szCs w:val="28"/>
        </w:rPr>
        <w:t xml:space="preserve">Снижение доли курсантов в статусе диффузной и преждевременной идентичности и увеличение доли курсантов в статусах достигнутой </w:t>
      </w:r>
      <w:r>
        <w:rPr>
          <w:rFonts w:cs="Times New Roman"/>
          <w:szCs w:val="28"/>
        </w:rPr>
        <w:br/>
      </w:r>
      <w:r w:rsidRPr="00CE1E35">
        <w:rPr>
          <w:rFonts w:cs="Times New Roman"/>
          <w:szCs w:val="28"/>
        </w:rPr>
        <w:t>и сформировавшейся идентичности на 5-ом</w:t>
      </w:r>
      <w:r>
        <w:rPr>
          <w:rFonts w:cs="Times New Roman"/>
          <w:szCs w:val="28"/>
        </w:rPr>
        <w:t xml:space="preserve"> курсе может быть связано </w:t>
      </w:r>
      <w:r>
        <w:rPr>
          <w:rFonts w:cs="Times New Roman"/>
          <w:szCs w:val="28"/>
        </w:rPr>
        <w:br/>
        <w:t>со следующими факторами:</w:t>
      </w:r>
    </w:p>
    <w:p w:rsidR="00CC4C3F" w:rsidRPr="00CE1E35" w:rsidRDefault="00CC4C3F" w:rsidP="00CC4C3F">
      <w:pPr>
        <w:jc w:val="both"/>
        <w:rPr>
          <w:rFonts w:cs="Times New Roman"/>
          <w:szCs w:val="28"/>
        </w:rPr>
      </w:pPr>
      <w:r>
        <w:rPr>
          <w:rFonts w:cs="Times New Roman"/>
          <w:szCs w:val="28"/>
        </w:rPr>
        <w:t xml:space="preserve">1. </w:t>
      </w:r>
      <w:r w:rsidRPr="00CE1E35">
        <w:rPr>
          <w:rFonts w:cs="Times New Roman"/>
          <w:szCs w:val="28"/>
        </w:rPr>
        <w:t>О</w:t>
      </w:r>
      <w:r>
        <w:rPr>
          <w:rFonts w:cs="Times New Roman"/>
          <w:szCs w:val="28"/>
        </w:rPr>
        <w:t>пыт обучения в военном вузе позволяет курсантам</w:t>
      </w:r>
      <w:r w:rsidRPr="00CE1E35">
        <w:rPr>
          <w:rFonts w:cs="Times New Roman"/>
          <w:szCs w:val="28"/>
        </w:rPr>
        <w:t xml:space="preserve"> </w:t>
      </w:r>
      <w:r>
        <w:rPr>
          <w:rFonts w:cs="Times New Roman"/>
          <w:szCs w:val="28"/>
        </w:rPr>
        <w:t>старшего курса</w:t>
      </w:r>
      <w:r w:rsidRPr="00CE1E35">
        <w:rPr>
          <w:rFonts w:cs="Times New Roman"/>
          <w:szCs w:val="28"/>
        </w:rPr>
        <w:t xml:space="preserve"> </w:t>
      </w:r>
      <w:r>
        <w:rPr>
          <w:rFonts w:cs="Times New Roman"/>
          <w:szCs w:val="28"/>
        </w:rPr>
        <w:t>получить</w:t>
      </w:r>
      <w:r w:rsidRPr="00CE1E35">
        <w:rPr>
          <w:rFonts w:cs="Times New Roman"/>
          <w:szCs w:val="28"/>
        </w:rPr>
        <w:t xml:space="preserve"> более глубокие знания о своей профессии, </w:t>
      </w:r>
      <w:r>
        <w:rPr>
          <w:rFonts w:cs="Times New Roman"/>
          <w:szCs w:val="28"/>
        </w:rPr>
        <w:t xml:space="preserve">они </w:t>
      </w:r>
      <w:r w:rsidRPr="00CE1E35">
        <w:rPr>
          <w:rFonts w:cs="Times New Roman"/>
          <w:szCs w:val="28"/>
        </w:rPr>
        <w:t xml:space="preserve">прошли практическую подготовку, имеют опыт взаимодействия с военнослужащими, что способствует формированию более четкого представления о себе как </w:t>
      </w:r>
      <w:r>
        <w:rPr>
          <w:rFonts w:cs="Times New Roman"/>
          <w:szCs w:val="28"/>
        </w:rPr>
        <w:br/>
      </w:r>
      <w:r w:rsidRPr="00CE1E35">
        <w:rPr>
          <w:rFonts w:cs="Times New Roman"/>
          <w:szCs w:val="28"/>
        </w:rPr>
        <w:t>о профессионале.</w:t>
      </w:r>
    </w:p>
    <w:p w:rsidR="00CC4C3F" w:rsidRPr="00CE1E35" w:rsidRDefault="00CC4C3F" w:rsidP="00CC4C3F">
      <w:pPr>
        <w:jc w:val="both"/>
        <w:rPr>
          <w:rFonts w:cs="Times New Roman"/>
          <w:szCs w:val="28"/>
        </w:rPr>
      </w:pPr>
      <w:r>
        <w:rPr>
          <w:rFonts w:cs="Times New Roman"/>
          <w:szCs w:val="28"/>
        </w:rPr>
        <w:t>2. Социальное влияние, где</w:t>
      </w:r>
      <w:r w:rsidRPr="00CE1E35">
        <w:rPr>
          <w:rFonts w:cs="Times New Roman"/>
          <w:szCs w:val="28"/>
        </w:rPr>
        <w:t xml:space="preserve"> в процессе обучения курсанты взаимодействуют с сокурсниками, преподавателями, другими военнослужащими, которые являются для них носителями профессиональных ценностей и норм.</w:t>
      </w:r>
    </w:p>
    <w:p w:rsidR="00CC4C3F" w:rsidRPr="00CE1E35" w:rsidRDefault="00CC4C3F" w:rsidP="00CC4C3F">
      <w:pPr>
        <w:jc w:val="both"/>
        <w:rPr>
          <w:rFonts w:cs="Times New Roman"/>
          <w:szCs w:val="28"/>
        </w:rPr>
      </w:pPr>
      <w:r>
        <w:rPr>
          <w:rFonts w:cs="Times New Roman"/>
          <w:szCs w:val="28"/>
        </w:rPr>
        <w:t>3. Имеет место фактор личностного развития.</w:t>
      </w:r>
      <w:r w:rsidRPr="00CE1E35">
        <w:rPr>
          <w:rFonts w:cs="Times New Roman"/>
          <w:szCs w:val="28"/>
        </w:rPr>
        <w:t xml:space="preserve"> </w:t>
      </w:r>
      <w:r>
        <w:rPr>
          <w:rFonts w:cs="Times New Roman"/>
          <w:szCs w:val="28"/>
        </w:rPr>
        <w:t>В</w:t>
      </w:r>
      <w:r w:rsidRPr="00CE1E35">
        <w:rPr>
          <w:rFonts w:cs="Times New Roman"/>
          <w:szCs w:val="28"/>
        </w:rPr>
        <w:t xml:space="preserve"> процессе обучения происходит развитие личностных качеств, важных для профессиональной деятельности, таких как ответственность, дисциплинированность, целеустремленность.</w:t>
      </w:r>
    </w:p>
    <w:p w:rsidR="00CC4C3F" w:rsidRDefault="00CC4C3F" w:rsidP="00CC4C3F">
      <w:pPr>
        <w:jc w:val="both"/>
        <w:rPr>
          <w:rFonts w:cs="Times New Roman"/>
          <w:szCs w:val="28"/>
        </w:rPr>
      </w:pPr>
      <w:r w:rsidRPr="00CE1E35">
        <w:rPr>
          <w:rFonts w:cs="Times New Roman"/>
          <w:szCs w:val="28"/>
        </w:rPr>
        <w:t>Полученные результаты подтверждают гипотезу исследования о том, что показатели профессиональной идентичности, в том числе и статусы идентичности, будут отличаться у курсантов 1-го и 5-го курсов.</w:t>
      </w:r>
    </w:p>
    <w:p w:rsidR="00CC4C3F"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уровня удовлетворённости профессией</w:t>
      </w:r>
      <w:r w:rsidRPr="00CE1E35">
        <w:rPr>
          <w:rFonts w:cs="Times New Roman"/>
          <w:szCs w:val="28"/>
        </w:rPr>
        <w:t xml:space="preserve"> курсантов использовалась методика </w:t>
      </w:r>
      <w:r>
        <w:rPr>
          <w:rFonts w:cs="Times New Roman"/>
          <w:szCs w:val="28"/>
        </w:rPr>
        <w:t>А.А Киссель</w:t>
      </w:r>
      <w:r w:rsidRPr="00CE1E35">
        <w:rPr>
          <w:rFonts w:cs="Times New Roman"/>
          <w:szCs w:val="28"/>
        </w:rPr>
        <w:t xml:space="preserve">. В таблице </w:t>
      </w:r>
      <w:r>
        <w:rPr>
          <w:rFonts w:cs="Times New Roman"/>
          <w:szCs w:val="28"/>
        </w:rPr>
        <w:t>3</w:t>
      </w:r>
      <w:r w:rsidRPr="00CE1E35">
        <w:rPr>
          <w:rFonts w:cs="Times New Roman"/>
          <w:szCs w:val="28"/>
        </w:rPr>
        <w:t xml:space="preserve"> представлено процентное соотношение курсантов, находящихся в каждом статусе идентичности, для </w:t>
      </w:r>
      <w:r>
        <w:rPr>
          <w:rFonts w:cs="Times New Roman"/>
          <w:szCs w:val="28"/>
        </w:rPr>
        <w:t>всей выборки, а также отдельно д</w:t>
      </w:r>
      <w:r w:rsidRPr="00CE1E35">
        <w:rPr>
          <w:rFonts w:cs="Times New Roman"/>
          <w:szCs w:val="28"/>
        </w:rPr>
        <w:t>ля курсантов 1-го и 5-го курсов.</w:t>
      </w:r>
    </w:p>
    <w:p w:rsidR="00CC4C3F" w:rsidRDefault="00CC4C3F" w:rsidP="00CC4C3F">
      <w:pPr>
        <w:pStyle w:val="af2"/>
        <w:keepNext/>
      </w:pPr>
      <w:r>
        <w:t xml:space="preserve">Таблица </w:t>
      </w:r>
      <w:fldSimple w:instr=" SEQ Таблица \* ARABIC ">
        <w:r>
          <w:rPr>
            <w:noProof/>
          </w:rPr>
          <w:t>3</w:t>
        </w:r>
      </w:fldSimple>
      <w:r>
        <w:t xml:space="preserve">. </w:t>
      </w:r>
      <w:r w:rsidRPr="00AD4177">
        <w:t xml:space="preserve">Уровень удовлетворенности профессией по методике </w:t>
      </w:r>
      <w:r>
        <w:br/>
      </w:r>
      <w:r w:rsidRPr="00AD4177">
        <w:t>А.А. Киссель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1"/>
        <w:gridCol w:w="1212"/>
        <w:gridCol w:w="1263"/>
        <w:gridCol w:w="1263"/>
      </w:tblGrid>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Уровень удовлетворенности</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Всего (%)</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 курс (%)</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5 курс (%)</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lastRenderedPageBreak/>
              <w:t>Высокий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48</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61</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Средний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37</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29</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Низкий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20</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10</w:t>
            </w:r>
          </w:p>
        </w:tc>
      </w:tr>
    </w:tbl>
    <w:p w:rsidR="00CC4C3F" w:rsidRPr="00AD4177" w:rsidRDefault="00CC4C3F" w:rsidP="00CC4C3F">
      <w:pPr>
        <w:jc w:val="both"/>
        <w:rPr>
          <w:rFonts w:cs="Times New Roman"/>
          <w:szCs w:val="28"/>
        </w:rPr>
      </w:pPr>
      <w:r w:rsidRPr="00AD4177">
        <w:rPr>
          <w:rFonts w:cs="Times New Roman"/>
          <w:szCs w:val="28"/>
        </w:rPr>
        <w:t xml:space="preserve">В целом, почти половина курсантов (48%) демонстрирует высокий уровень удовлетворенности выбранной профессией. Это указывает на то, что большинство курсантов позитивно относятся к своей будущей профессии </w:t>
      </w:r>
      <w:r>
        <w:rPr>
          <w:rFonts w:cs="Times New Roman"/>
          <w:szCs w:val="28"/>
        </w:rPr>
        <w:br/>
      </w:r>
      <w:r w:rsidRPr="00AD4177">
        <w:rPr>
          <w:rFonts w:cs="Times New Roman"/>
          <w:szCs w:val="28"/>
        </w:rPr>
        <w:t>и видят в ней перспективы для себя.</w:t>
      </w:r>
    </w:p>
    <w:p w:rsidR="00CC4C3F" w:rsidRPr="00AD4177" w:rsidRDefault="00CC4C3F" w:rsidP="00CC4C3F">
      <w:pPr>
        <w:jc w:val="both"/>
        <w:rPr>
          <w:rFonts w:cs="Times New Roman"/>
          <w:szCs w:val="28"/>
        </w:rPr>
      </w:pPr>
      <w:r w:rsidRPr="00AD4177">
        <w:rPr>
          <w:rFonts w:cs="Times New Roman"/>
          <w:szCs w:val="28"/>
        </w:rPr>
        <w:t xml:space="preserve">Наблюдается значимое различие в уровне удовлетворенности профессией между курсантами 1-го и 5-го курсов. У курсантов </w:t>
      </w:r>
      <w:r>
        <w:rPr>
          <w:rFonts w:cs="Times New Roman"/>
          <w:szCs w:val="28"/>
        </w:rPr>
        <w:t>старшего курса</w:t>
      </w:r>
      <w:r w:rsidRPr="00AD4177">
        <w:rPr>
          <w:rFonts w:cs="Times New Roman"/>
          <w:szCs w:val="28"/>
        </w:rPr>
        <w:t xml:space="preserve"> доля имеющих высокий уровень удовлетворенности значительно выше (61%), чем у курсантов младших курсов (35%). Это может быть связано с тем, что </w:t>
      </w:r>
      <w:r>
        <w:rPr>
          <w:rFonts w:cs="Times New Roman"/>
          <w:szCs w:val="28"/>
        </w:rPr>
        <w:br/>
      </w:r>
      <w:r w:rsidRPr="00AD4177">
        <w:rPr>
          <w:rFonts w:cs="Times New Roman"/>
          <w:szCs w:val="28"/>
        </w:rPr>
        <w:t>по мере обучения курсанты получают более глубокие знания о своей профессии, участвуют в практической деятельности, видят реальные перспективы профессионального роста.</w:t>
      </w:r>
    </w:p>
    <w:p w:rsidR="00CC4C3F" w:rsidRPr="00AD4177" w:rsidRDefault="00CC4C3F" w:rsidP="00CC4C3F">
      <w:pPr>
        <w:jc w:val="both"/>
        <w:rPr>
          <w:rFonts w:cs="Times New Roman"/>
          <w:szCs w:val="28"/>
        </w:rPr>
      </w:pPr>
      <w:r w:rsidRPr="00AD4177">
        <w:rPr>
          <w:rFonts w:cs="Times New Roman"/>
          <w:szCs w:val="28"/>
        </w:rPr>
        <w:t xml:space="preserve">Несмотря на общую тенденцию к повышению удовлетворенности профессией, у значительной части курсантов, особенно на 1-ом курсе (20%), выявляется низкий уровень удовлетворенности. Это может быть связано </w:t>
      </w:r>
      <w:r>
        <w:rPr>
          <w:rFonts w:cs="Times New Roman"/>
          <w:szCs w:val="28"/>
        </w:rPr>
        <w:br/>
      </w:r>
      <w:r w:rsidRPr="00AD4177">
        <w:rPr>
          <w:rFonts w:cs="Times New Roman"/>
          <w:szCs w:val="28"/>
        </w:rPr>
        <w:t>с рядом факторов: недостаточной информированностью о специфике военной сл</w:t>
      </w:r>
      <w:r>
        <w:rPr>
          <w:rFonts w:cs="Times New Roman"/>
          <w:szCs w:val="28"/>
        </w:rPr>
        <w:t>ужбы на момент поступления в вуз</w:t>
      </w:r>
      <w:r w:rsidRPr="00AD4177">
        <w:rPr>
          <w:rFonts w:cs="Times New Roman"/>
          <w:szCs w:val="28"/>
        </w:rPr>
        <w:t>, трудностями адаптации к условиям военной службы, сомнениями в правильности выбранной профессии.</w:t>
      </w:r>
    </w:p>
    <w:p w:rsidR="00CC4C3F" w:rsidRPr="00AD4177" w:rsidRDefault="00CC4C3F" w:rsidP="00CC4C3F">
      <w:pPr>
        <w:jc w:val="both"/>
        <w:rPr>
          <w:rFonts w:cs="Times New Roman"/>
          <w:szCs w:val="28"/>
        </w:rPr>
      </w:pPr>
      <w:r w:rsidRPr="00AD4177">
        <w:rPr>
          <w:rFonts w:cs="Times New Roman"/>
          <w:szCs w:val="28"/>
        </w:rPr>
        <w:t xml:space="preserve">Результаты исследования удовлетворенности профессией подтверждают наличие позитивной динамики в отношении курсантов к своей будущей профессии в процессе обучения. Вместе с тем, выявленная доля курсантов с низким уровнем удовлетворенности указывает на необходимость разработки и внедрения программ психологического сопровождения, направленных на помощь курсантам в профессиональном самоопределении </w:t>
      </w:r>
      <w:r>
        <w:rPr>
          <w:rFonts w:cs="Times New Roman"/>
          <w:szCs w:val="28"/>
        </w:rPr>
        <w:br/>
      </w:r>
      <w:r w:rsidRPr="00AD4177">
        <w:rPr>
          <w:rFonts w:cs="Times New Roman"/>
          <w:szCs w:val="28"/>
        </w:rPr>
        <w:t>и адаптации к условиям военной службы.</w:t>
      </w:r>
    </w:p>
    <w:p w:rsidR="00CC4C3F" w:rsidRPr="00AD4177" w:rsidRDefault="00CC4C3F" w:rsidP="00CC4C3F">
      <w:pPr>
        <w:jc w:val="both"/>
        <w:rPr>
          <w:rFonts w:cs="Times New Roman"/>
          <w:szCs w:val="28"/>
        </w:rPr>
      </w:pPr>
      <w:r w:rsidRPr="00AD4177">
        <w:rPr>
          <w:rFonts w:cs="Times New Roman"/>
          <w:szCs w:val="28"/>
        </w:rPr>
        <w:lastRenderedPageBreak/>
        <w:t>Данные результаты будут учитываться при разработке и оценке эффективности программы формирования профессиональной идентичности курсантов.</w:t>
      </w:r>
    </w:p>
    <w:p w:rsidR="00CC4C3F" w:rsidRPr="00AD4177" w:rsidRDefault="00CC4C3F" w:rsidP="00CC4C3F">
      <w:pPr>
        <w:jc w:val="both"/>
        <w:rPr>
          <w:rFonts w:cs="Times New Roman"/>
          <w:szCs w:val="28"/>
        </w:rPr>
      </w:pPr>
      <w:r w:rsidRPr="00AD4177">
        <w:rPr>
          <w:rFonts w:cs="Times New Roman"/>
          <w:szCs w:val="28"/>
        </w:rPr>
        <w:t>Для оценки статистической значимости различий в уровне удовлетворенности профессией между курсантами 1-го и 5-го курсов был применен t-критерий Стьюдента для независимых выборок</w:t>
      </w:r>
      <w:r>
        <w:rPr>
          <w:rFonts w:cs="Times New Roman"/>
          <w:szCs w:val="28"/>
        </w:rPr>
        <w:t xml:space="preserve"> представленный </w:t>
      </w:r>
      <w:r>
        <w:rPr>
          <w:rFonts w:cs="Times New Roman"/>
          <w:szCs w:val="28"/>
        </w:rPr>
        <w:br/>
        <w:t>в таблице 4.</w:t>
      </w:r>
    </w:p>
    <w:p w:rsidR="00CC4C3F" w:rsidRPr="00AD4177" w:rsidRDefault="00CC4C3F" w:rsidP="00CC4C3F">
      <w:pPr>
        <w:pStyle w:val="af2"/>
        <w:keepNext/>
      </w:pPr>
      <w:r>
        <w:t xml:space="preserve">Таблица </w:t>
      </w:r>
      <w:fldSimple w:instr=" SEQ Таблица \* ARABIC ">
        <w:r>
          <w:rPr>
            <w:noProof/>
          </w:rPr>
          <w:t>4</w:t>
        </w:r>
      </w:fldSimple>
      <w:r>
        <w:t xml:space="preserve">. </w:t>
      </w:r>
      <w:r w:rsidRPr="00AD4177">
        <w:t xml:space="preserve">Сравнение уровня удовлетворенности профессией у курсантов </w:t>
      </w:r>
      <w:r>
        <w:br/>
      </w:r>
      <w:r w:rsidRPr="00AD4177">
        <w:t>1-го и 5-го курсов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10"/>
        <w:gridCol w:w="1616"/>
        <w:gridCol w:w="1616"/>
        <w:gridCol w:w="1279"/>
        <w:gridCol w:w="1190"/>
      </w:tblGrid>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Показатель</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 курс (M±SD)</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5 курс (M±SD)</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t-критерий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p-уровень</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Удовлетворенность профессией (Киссель)</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w:t>
            </w:r>
            <w:r>
              <w:rPr>
                <w:rFonts w:cs="Times New Roman"/>
                <w:sz w:val="24"/>
                <w:szCs w:val="24"/>
              </w:rPr>
              <w:t>,</w:t>
            </w:r>
            <w:r w:rsidRPr="00AD4177">
              <w:rPr>
                <w:rFonts w:cs="Times New Roman"/>
                <w:sz w:val="24"/>
                <w:szCs w:val="24"/>
              </w:rPr>
              <w:t>6 ± 1</w:t>
            </w:r>
            <w:r>
              <w:rPr>
                <w:rFonts w:cs="Times New Roman"/>
                <w:sz w:val="24"/>
                <w:szCs w:val="24"/>
              </w:rPr>
              <w:t>,</w:t>
            </w:r>
            <w:r w:rsidRPr="00AD4177">
              <w:rPr>
                <w:rFonts w:cs="Times New Roman"/>
                <w:sz w:val="24"/>
                <w:szCs w:val="24"/>
              </w:rPr>
              <w:t>2</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w:t>
            </w:r>
            <w:r>
              <w:rPr>
                <w:rFonts w:cs="Times New Roman"/>
                <w:sz w:val="24"/>
                <w:szCs w:val="24"/>
              </w:rPr>
              <w:t>,</w:t>
            </w:r>
            <w:r w:rsidRPr="00AD4177">
              <w:rPr>
                <w:rFonts w:cs="Times New Roman"/>
                <w:sz w:val="24"/>
                <w:szCs w:val="24"/>
              </w:rPr>
              <w:t>3 ± 0</w:t>
            </w:r>
            <w:r>
              <w:rPr>
                <w:rFonts w:cs="Times New Roman"/>
                <w:sz w:val="24"/>
                <w:szCs w:val="24"/>
              </w:rPr>
              <w:t>,</w:t>
            </w:r>
            <w:r w:rsidRPr="00AD4177">
              <w:rPr>
                <w:rFonts w:cs="Times New Roman"/>
                <w:sz w:val="24"/>
                <w:szCs w:val="24"/>
              </w:rPr>
              <w:t>9</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w:t>
            </w:r>
            <w:r>
              <w:rPr>
                <w:rFonts w:cs="Times New Roman"/>
                <w:sz w:val="24"/>
                <w:szCs w:val="24"/>
              </w:rPr>
              <w:t>,</w:t>
            </w:r>
            <w:r w:rsidRPr="00AD4177">
              <w:rPr>
                <w:rFonts w:cs="Times New Roman"/>
                <w:sz w:val="24"/>
                <w:szCs w:val="24"/>
              </w:rPr>
              <w:t>57</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0</w:t>
            </w:r>
            <w:r>
              <w:rPr>
                <w:rFonts w:cs="Times New Roman"/>
                <w:sz w:val="24"/>
                <w:szCs w:val="24"/>
              </w:rPr>
              <w:t>,</w:t>
            </w:r>
            <w:r w:rsidRPr="00AD4177">
              <w:rPr>
                <w:rFonts w:cs="Times New Roman"/>
                <w:sz w:val="24"/>
                <w:szCs w:val="24"/>
              </w:rPr>
              <w:t>001</w:t>
            </w:r>
          </w:p>
        </w:tc>
      </w:tr>
    </w:tbl>
    <w:p w:rsidR="00CC4C3F" w:rsidRPr="00AD4177" w:rsidRDefault="00CC4C3F" w:rsidP="00CC4C3F">
      <w:pPr>
        <w:jc w:val="both"/>
        <w:rPr>
          <w:rFonts w:cs="Times New Roman"/>
          <w:szCs w:val="28"/>
        </w:rPr>
      </w:pPr>
      <w:r w:rsidRPr="00AD4177">
        <w:rPr>
          <w:rFonts w:cs="Times New Roman"/>
          <w:szCs w:val="28"/>
        </w:rPr>
        <w:t>Значение t-критерия равно 4.57, p-уровень меньше 0.05 (p = 0.001). Это свидетельствует о наличии статистически значимых различий в уровне удовлетворенности профессией между курсантами 1-го и 5-го курсов.</w:t>
      </w:r>
    </w:p>
    <w:p w:rsidR="00CC4C3F" w:rsidRPr="00AD4177" w:rsidRDefault="00CC4C3F" w:rsidP="00CC4C3F">
      <w:pPr>
        <w:jc w:val="both"/>
        <w:rPr>
          <w:rFonts w:cs="Times New Roman"/>
          <w:szCs w:val="28"/>
        </w:rPr>
      </w:pPr>
      <w:r w:rsidRPr="00AD4177">
        <w:rPr>
          <w:rFonts w:cs="Times New Roman"/>
          <w:szCs w:val="28"/>
        </w:rPr>
        <w:t xml:space="preserve">Среднее значение удовлетворенности профессией у курсантов </w:t>
      </w:r>
      <w:r>
        <w:rPr>
          <w:rFonts w:cs="Times New Roman"/>
          <w:szCs w:val="28"/>
        </w:rPr>
        <w:br/>
      </w:r>
      <w:r w:rsidRPr="00AD4177">
        <w:rPr>
          <w:rFonts w:cs="Times New Roman"/>
          <w:szCs w:val="28"/>
        </w:rPr>
        <w:t>5-го курса значимо выше (M = 4.3), чем у курсантов 1-го курса (M = 3.6). Это подтверждает вывод о том, что в процессе обучения в военном вузе происходит повышение удовлетворенности выбранной профессией.</w:t>
      </w:r>
    </w:p>
    <w:p w:rsidR="00CC4C3F" w:rsidRDefault="00CC4C3F" w:rsidP="00CC4C3F">
      <w:pPr>
        <w:jc w:val="both"/>
        <w:rPr>
          <w:rFonts w:cs="Times New Roman"/>
          <w:szCs w:val="28"/>
        </w:rPr>
      </w:pPr>
      <w:r w:rsidRPr="00AD4177">
        <w:rPr>
          <w:rFonts w:cs="Times New Roman"/>
          <w:szCs w:val="28"/>
        </w:rPr>
        <w:t>Применение t-критерия Стьюдента подтвердило наличие статистически значимых различий в уровне удовлетворенности профессией между курсантами разных курсов. Полученные результаты согласуются с данными описательной статистики и подтверждают вывод о позитивной динамике удовлетворенности профессией в процессе обучения в военном вузе.</w:t>
      </w:r>
    </w:p>
    <w:p w:rsidR="00CC4C3F"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показателей профессионального самоотношения</w:t>
      </w:r>
      <w:r w:rsidRPr="00CE1E35">
        <w:rPr>
          <w:rFonts w:cs="Times New Roman"/>
          <w:szCs w:val="28"/>
        </w:rPr>
        <w:t xml:space="preserve"> курсантов использовалась методика </w:t>
      </w:r>
      <w:r>
        <w:rPr>
          <w:rFonts w:cs="Times New Roman"/>
          <w:szCs w:val="28"/>
        </w:rPr>
        <w:t>Карпинского</w:t>
      </w:r>
      <w:r w:rsidRPr="00CE1E35">
        <w:rPr>
          <w:rFonts w:cs="Times New Roman"/>
          <w:szCs w:val="28"/>
        </w:rPr>
        <w:t xml:space="preserve">. В таблице </w:t>
      </w:r>
      <w:r>
        <w:rPr>
          <w:rFonts w:cs="Times New Roman"/>
          <w:szCs w:val="28"/>
        </w:rPr>
        <w:t>5</w:t>
      </w:r>
      <w:r w:rsidRPr="00CE1E35">
        <w:rPr>
          <w:rFonts w:cs="Times New Roman"/>
          <w:szCs w:val="28"/>
        </w:rPr>
        <w:t xml:space="preserve"> представлено процентное соотношение курсантов, находящихся в каждом статусе идентичности, для </w:t>
      </w:r>
      <w:r>
        <w:rPr>
          <w:rFonts w:cs="Times New Roman"/>
          <w:szCs w:val="28"/>
        </w:rPr>
        <w:t xml:space="preserve">всей </w:t>
      </w:r>
      <w:r>
        <w:rPr>
          <w:rFonts w:cs="Times New Roman"/>
          <w:szCs w:val="28"/>
        </w:rPr>
        <w:lastRenderedPageBreak/>
        <w:t>выборки, а также отдельно д</w:t>
      </w:r>
      <w:r w:rsidRPr="00CE1E35">
        <w:rPr>
          <w:rFonts w:cs="Times New Roman"/>
          <w:szCs w:val="28"/>
        </w:rPr>
        <w:t xml:space="preserve">ля курсантов </w:t>
      </w:r>
      <w:r>
        <w:rPr>
          <w:rFonts w:cs="Times New Roman"/>
          <w:szCs w:val="28"/>
        </w:rPr>
        <w:br/>
      </w:r>
      <w:r w:rsidRPr="00CE1E35">
        <w:rPr>
          <w:rFonts w:cs="Times New Roman"/>
          <w:szCs w:val="28"/>
        </w:rPr>
        <w:t>1-го и 5-го курсов.</w:t>
      </w:r>
    </w:p>
    <w:p w:rsidR="00CC4C3F" w:rsidRDefault="00CC4C3F" w:rsidP="00CC4C3F">
      <w:pPr>
        <w:pStyle w:val="af2"/>
        <w:keepNext/>
      </w:pPr>
      <w:r>
        <w:t xml:space="preserve">Таблица </w:t>
      </w:r>
      <w:fldSimple w:instr=" SEQ Таблица \* ARABIC ">
        <w:r>
          <w:rPr>
            <w:noProof/>
          </w:rPr>
          <w:t>5</w:t>
        </w:r>
      </w:fldSimple>
      <w:r>
        <w:t xml:space="preserve">. </w:t>
      </w:r>
      <w:r w:rsidRPr="00FD0E37">
        <w:t>Показатели профессионального самоотношения по методике Карпинского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6"/>
        <w:gridCol w:w="1664"/>
        <w:gridCol w:w="1715"/>
        <w:gridCol w:w="1715"/>
        <w:gridCol w:w="1300"/>
        <w:gridCol w:w="1218"/>
      </w:tblGrid>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Шкала</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Всего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1 курс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 курс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t-критерий</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p-уровень</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Самоуважение</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6,8 ± 1,3</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6,2 ± 1,5</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7,4 ± 1,1</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5,98</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0,001</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Самопринятие</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6,5 ± 1,4</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5,9 ± 1,6</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7,1 ± 1,2</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5,23</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0,002</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Самопонимание</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7,1 ± 1,2</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6,5 ± 1,4</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7,7 ± 1,0</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6,45</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0,001</w:t>
            </w:r>
          </w:p>
        </w:tc>
      </w:tr>
    </w:tbl>
    <w:p w:rsidR="00CC4C3F" w:rsidRPr="00FD0E37" w:rsidRDefault="00CC4C3F" w:rsidP="00CC4C3F">
      <w:pPr>
        <w:jc w:val="both"/>
        <w:rPr>
          <w:rFonts w:cs="Times New Roman"/>
          <w:szCs w:val="28"/>
        </w:rPr>
      </w:pPr>
      <w:r w:rsidRPr="00FD0E37">
        <w:rPr>
          <w:rFonts w:cs="Times New Roman"/>
          <w:b/>
          <w:bCs/>
          <w:szCs w:val="28"/>
        </w:rPr>
        <w:t>Анализ результатов</w:t>
      </w:r>
    </w:p>
    <w:p w:rsidR="00CC4C3F" w:rsidRDefault="00CC4C3F" w:rsidP="00CC4C3F">
      <w:pPr>
        <w:jc w:val="both"/>
        <w:rPr>
          <w:rFonts w:cs="Times New Roman"/>
          <w:szCs w:val="28"/>
        </w:rPr>
      </w:pPr>
      <w:r w:rsidRPr="00FD0E37">
        <w:rPr>
          <w:rFonts w:cs="Times New Roman"/>
          <w:szCs w:val="28"/>
        </w:rPr>
        <w:t>Результаты по всем трем шкалам методики свидетельствуют о том, что у курсантов сформировано позитивное профессиональное самоотношение. Они в достаточной степени уважают себя как профессионалов, принимают себя со своими сильными и слабыми сторонами, понимают специфику своей про</w:t>
      </w:r>
      <w:r>
        <w:rPr>
          <w:rFonts w:cs="Times New Roman"/>
          <w:szCs w:val="28"/>
        </w:rPr>
        <w:t>фессии и свои возможности в ней.</w:t>
      </w:r>
    </w:p>
    <w:p w:rsidR="00CC4C3F" w:rsidRDefault="00CC4C3F" w:rsidP="00CC4C3F">
      <w:pPr>
        <w:jc w:val="both"/>
        <w:rPr>
          <w:rFonts w:cs="Times New Roman"/>
          <w:szCs w:val="28"/>
        </w:rPr>
      </w:pPr>
      <w:r w:rsidRPr="00FD0E37">
        <w:rPr>
          <w:rFonts w:cs="Times New Roman"/>
          <w:szCs w:val="28"/>
        </w:rPr>
        <w:t xml:space="preserve">Наблюдается значимое различие в показателях профессионального самоотношения между курсантами 1-го и 5-го курсов. У курсантов </w:t>
      </w:r>
      <w:r>
        <w:rPr>
          <w:rFonts w:cs="Times New Roman"/>
          <w:szCs w:val="28"/>
        </w:rPr>
        <w:t>старшего курса</w:t>
      </w:r>
      <w:r w:rsidRPr="00FD0E37">
        <w:rPr>
          <w:rFonts w:cs="Times New Roman"/>
          <w:szCs w:val="28"/>
        </w:rPr>
        <w:t xml:space="preserve"> показатели по </w:t>
      </w:r>
      <w:r>
        <w:rPr>
          <w:rFonts w:cs="Times New Roman"/>
          <w:szCs w:val="28"/>
        </w:rPr>
        <w:t>всем шкалам значительно</w:t>
      </w:r>
      <w:r w:rsidRPr="00FD0E37">
        <w:rPr>
          <w:rFonts w:cs="Times New Roman"/>
          <w:szCs w:val="28"/>
        </w:rPr>
        <w:t xml:space="preserve"> выше, чем у курсантов младших курсов. Это указывает на то, что в процессе обучения в военном вузе происходит развитие не только профессиональных знаний и навыков, </w:t>
      </w:r>
      <w:r>
        <w:rPr>
          <w:rFonts w:cs="Times New Roman"/>
          <w:szCs w:val="28"/>
        </w:rPr>
        <w:br/>
      </w:r>
      <w:r w:rsidRPr="00FD0E37">
        <w:rPr>
          <w:rFonts w:cs="Times New Roman"/>
          <w:szCs w:val="28"/>
        </w:rPr>
        <w:t>но и позитивного отношения к себе как профессионалу.</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в большей степени, чем </w:t>
      </w:r>
      <w:r>
        <w:rPr>
          <w:rFonts w:cs="Times New Roman"/>
          <w:szCs w:val="28"/>
        </w:rPr>
        <w:t>курсанты младших курсов</w:t>
      </w:r>
      <w:r w:rsidRPr="00FD0E37">
        <w:rPr>
          <w:rFonts w:cs="Times New Roman"/>
          <w:szCs w:val="28"/>
        </w:rPr>
        <w:t>, уверены в своих профессиональных способностях, испытывают чувство гордости за принадлежность к военной профессии.</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более спокойно и адекватно относятся </w:t>
      </w:r>
      <w:r>
        <w:rPr>
          <w:rFonts w:cs="Times New Roman"/>
          <w:szCs w:val="28"/>
        </w:rPr>
        <w:br/>
      </w:r>
      <w:r w:rsidRPr="00FD0E37">
        <w:rPr>
          <w:rFonts w:cs="Times New Roman"/>
          <w:szCs w:val="28"/>
        </w:rPr>
        <w:t>к своим профессиональным недостаткам, не склонны к чрезмерной самокритике.</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имеют более четкое представление о своих профессиональных целях, планах и возможностях.</w:t>
      </w:r>
    </w:p>
    <w:p w:rsidR="00CC4C3F" w:rsidRPr="00FD0E37" w:rsidRDefault="00CC4C3F" w:rsidP="00CC4C3F">
      <w:pPr>
        <w:jc w:val="both"/>
        <w:rPr>
          <w:rFonts w:cs="Times New Roman"/>
          <w:szCs w:val="28"/>
        </w:rPr>
      </w:pPr>
      <w:r w:rsidRPr="00FD0E37">
        <w:rPr>
          <w:rFonts w:cs="Times New Roman"/>
          <w:szCs w:val="28"/>
        </w:rPr>
        <w:lastRenderedPageBreak/>
        <w:t>Результаты исследования профессионального самоотношения свидетельствуют о позитивной динамике в развитии этого компонента профессиональной идентичности в процессе обучения в военном вузе. Полученные данные будут учитываться при разработке и оценке эффективности программы формирования профессиональной идентичности курсантов.</w:t>
      </w:r>
    </w:p>
    <w:p w:rsidR="00CC4C3F" w:rsidRPr="00FD0E37" w:rsidRDefault="00CC4C3F" w:rsidP="00CC4C3F">
      <w:pPr>
        <w:jc w:val="both"/>
        <w:rPr>
          <w:rFonts w:cs="Times New Roman"/>
          <w:szCs w:val="28"/>
        </w:rPr>
      </w:pPr>
      <w:r w:rsidRPr="00FD0E37">
        <w:rPr>
          <w:rFonts w:cs="Times New Roman"/>
          <w:szCs w:val="28"/>
        </w:rPr>
        <w:t>Для оценки статистической значимости различий в распределении курсантов по якорям карьеры в зависимости от курса обучения был использован критерий хи-квадрат (χ²) для таблиц сопряженности.</w:t>
      </w:r>
      <w:r>
        <w:rPr>
          <w:rFonts w:cs="Times New Roman"/>
          <w:szCs w:val="28"/>
        </w:rPr>
        <w:t xml:space="preserve"> Результат представлен в таблице 6.</w:t>
      </w:r>
    </w:p>
    <w:p w:rsidR="00CC4C3F" w:rsidRDefault="00CC4C3F" w:rsidP="00CC4C3F">
      <w:pPr>
        <w:pStyle w:val="af2"/>
        <w:keepNext/>
      </w:pPr>
      <w:r>
        <w:t xml:space="preserve">Таблица </w:t>
      </w:r>
      <w:fldSimple w:instr=" SEQ Таблица \* ARABIC ">
        <w:r>
          <w:rPr>
            <w:noProof/>
          </w:rPr>
          <w:t>6</w:t>
        </w:r>
      </w:fldSimple>
      <w:r>
        <w:t xml:space="preserve">. </w:t>
      </w:r>
      <w:r w:rsidRPr="00FD0E37">
        <w:t>Результаты применения χ² критерия для сравнения распределения курсантов 1-го и 5-го курса по якорям карьеры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44"/>
        <w:gridCol w:w="620"/>
        <w:gridCol w:w="1218"/>
      </w:tblGrid>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Якорь карьеры</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χ²</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p-уровень</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Профессиональная компетентность</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2.63</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0.105</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Менеджмент</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4.05</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b/>
                <w:bCs/>
                <w:sz w:val="24"/>
                <w:szCs w:val="24"/>
              </w:rPr>
              <w:t>0.044</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Служение</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1.78</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0.182</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Вызов</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2.87</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0.090</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Стабильность</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5.89</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b/>
                <w:bCs/>
                <w:sz w:val="24"/>
                <w:szCs w:val="24"/>
              </w:rPr>
              <w:t>0.015</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Автономия</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0.92</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0.337</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Интеграция стилей жизни</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1.00</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0.317</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Предпринимательство</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2.00</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0.157</w:t>
            </w:r>
          </w:p>
        </w:tc>
      </w:tr>
    </w:tbl>
    <w:p w:rsidR="00CC4C3F" w:rsidRPr="00FD0E37" w:rsidRDefault="00CC4C3F" w:rsidP="00CC4C3F">
      <w:pPr>
        <w:jc w:val="both"/>
        <w:rPr>
          <w:rFonts w:cs="Times New Roman"/>
          <w:szCs w:val="28"/>
        </w:rPr>
      </w:pPr>
      <w:r w:rsidRPr="00FD0E37">
        <w:rPr>
          <w:rFonts w:cs="Times New Roman"/>
          <w:b/>
          <w:bCs/>
          <w:szCs w:val="28"/>
        </w:rPr>
        <w:t>Интерпретация результатов</w:t>
      </w:r>
    </w:p>
    <w:p w:rsidR="00CC4C3F" w:rsidRPr="00FD0E37" w:rsidRDefault="00CC4C3F" w:rsidP="00CC4C3F">
      <w:pPr>
        <w:jc w:val="both"/>
        <w:rPr>
          <w:rFonts w:cs="Times New Roman"/>
          <w:szCs w:val="28"/>
        </w:rPr>
      </w:pPr>
      <w:r w:rsidRPr="00FD0E37">
        <w:rPr>
          <w:rFonts w:cs="Times New Roman"/>
          <w:szCs w:val="28"/>
        </w:rPr>
        <w:t xml:space="preserve">Статистически значимые различия в распределении курсантов </w:t>
      </w:r>
      <w:r>
        <w:rPr>
          <w:rFonts w:cs="Times New Roman"/>
          <w:szCs w:val="28"/>
        </w:rPr>
        <w:br/>
      </w:r>
      <w:r w:rsidRPr="00FD0E37">
        <w:rPr>
          <w:rFonts w:cs="Times New Roman"/>
          <w:szCs w:val="28"/>
        </w:rPr>
        <w:t xml:space="preserve">1-го и 5-го курса по якорям карьеры выявлены для </w:t>
      </w:r>
      <w:r w:rsidR="00195A6F">
        <w:rPr>
          <w:rFonts w:cs="Times New Roman"/>
          <w:szCs w:val="28"/>
        </w:rPr>
        <w:t>«</w:t>
      </w:r>
      <w:r w:rsidRPr="00FD0E37">
        <w:rPr>
          <w:rFonts w:cs="Times New Roman"/>
          <w:szCs w:val="28"/>
        </w:rPr>
        <w:t>менеджмента</w:t>
      </w:r>
      <w:r w:rsidR="00195A6F">
        <w:rPr>
          <w:rFonts w:cs="Times New Roman"/>
          <w:szCs w:val="28"/>
        </w:rPr>
        <w:t>»</w:t>
      </w:r>
      <w:r w:rsidRPr="00FD0E37">
        <w:rPr>
          <w:rFonts w:cs="Times New Roman"/>
          <w:szCs w:val="28"/>
        </w:rPr>
        <w:t xml:space="preserve"> (χ² = 4.05, </w:t>
      </w:r>
      <w:r>
        <w:rPr>
          <w:rFonts w:cs="Times New Roman"/>
          <w:szCs w:val="28"/>
        </w:rPr>
        <w:br/>
      </w:r>
      <w:r w:rsidRPr="00FD0E37">
        <w:rPr>
          <w:rFonts w:cs="Times New Roman"/>
          <w:szCs w:val="28"/>
        </w:rPr>
        <w:t xml:space="preserve">p = 0.044) и </w:t>
      </w:r>
      <w:r w:rsidR="00195A6F">
        <w:rPr>
          <w:rFonts w:cs="Times New Roman"/>
          <w:szCs w:val="28"/>
        </w:rPr>
        <w:t>«</w:t>
      </w:r>
      <w:r w:rsidRPr="00FD0E37">
        <w:rPr>
          <w:rFonts w:cs="Times New Roman"/>
          <w:szCs w:val="28"/>
        </w:rPr>
        <w:t>стабильности</w:t>
      </w:r>
      <w:r w:rsidR="00195A6F">
        <w:rPr>
          <w:rFonts w:cs="Times New Roman"/>
          <w:szCs w:val="28"/>
        </w:rPr>
        <w:t>»</w:t>
      </w:r>
      <w:r w:rsidRPr="00FD0E37">
        <w:rPr>
          <w:rFonts w:cs="Times New Roman"/>
          <w:szCs w:val="28"/>
        </w:rPr>
        <w:t xml:space="preserve"> (χ² = 5.89, p = 0.015).</w:t>
      </w:r>
    </w:p>
    <w:p w:rsidR="00CC4C3F" w:rsidRPr="00FD0E37" w:rsidRDefault="00CC4C3F" w:rsidP="00CC4C3F">
      <w:pPr>
        <w:jc w:val="both"/>
        <w:rPr>
          <w:rFonts w:cs="Times New Roman"/>
          <w:szCs w:val="28"/>
        </w:rPr>
      </w:pPr>
      <w:r w:rsidRPr="00FD0E37">
        <w:rPr>
          <w:rFonts w:cs="Times New Roman"/>
          <w:szCs w:val="28"/>
        </w:rPr>
        <w:t xml:space="preserve">Наблюдается тенденция к увеличению доли курсантов с ведущим якорем карьеры </w:t>
      </w:r>
      <w:r w:rsidR="00195A6F">
        <w:rPr>
          <w:rFonts w:cs="Times New Roman"/>
          <w:szCs w:val="28"/>
        </w:rPr>
        <w:t>«</w:t>
      </w:r>
      <w:r w:rsidRPr="00FD0E37">
        <w:rPr>
          <w:rFonts w:cs="Times New Roman"/>
          <w:szCs w:val="28"/>
        </w:rPr>
        <w:t>менеджмент</w:t>
      </w:r>
      <w:r w:rsidR="00195A6F">
        <w:rPr>
          <w:rFonts w:cs="Times New Roman"/>
          <w:szCs w:val="28"/>
        </w:rPr>
        <w:t>»</w:t>
      </w:r>
      <w:r w:rsidRPr="00FD0E37">
        <w:rPr>
          <w:rFonts w:cs="Times New Roman"/>
          <w:szCs w:val="28"/>
        </w:rPr>
        <w:t xml:space="preserve"> среди </w:t>
      </w:r>
      <w:r>
        <w:rPr>
          <w:rFonts w:cs="Times New Roman"/>
          <w:szCs w:val="28"/>
        </w:rPr>
        <w:t>старшего курса</w:t>
      </w:r>
      <w:r w:rsidRPr="00FD0E37">
        <w:rPr>
          <w:rFonts w:cs="Times New Roman"/>
          <w:szCs w:val="28"/>
        </w:rPr>
        <w:t xml:space="preserve">. Это может быть связано с тем, что в процессе обучения курсанты получают более реалистичные представления о </w:t>
      </w:r>
      <w:r w:rsidRPr="00FD0E37">
        <w:rPr>
          <w:rFonts w:cs="Times New Roman"/>
          <w:szCs w:val="28"/>
        </w:rPr>
        <w:lastRenderedPageBreak/>
        <w:t xml:space="preserve">структуре и иерархии военной организации, а также </w:t>
      </w:r>
      <w:r>
        <w:rPr>
          <w:rFonts w:cs="Times New Roman"/>
          <w:szCs w:val="28"/>
        </w:rPr>
        <w:br/>
      </w:r>
      <w:r w:rsidRPr="00FD0E37">
        <w:rPr>
          <w:rFonts w:cs="Times New Roman"/>
          <w:szCs w:val="28"/>
        </w:rPr>
        <w:t>о возможностях карьерного роста.</w:t>
      </w:r>
    </w:p>
    <w:p w:rsidR="00CC4C3F" w:rsidRPr="00FD0E37" w:rsidRDefault="00CC4C3F" w:rsidP="00CC4C3F">
      <w:pPr>
        <w:jc w:val="both"/>
        <w:rPr>
          <w:rFonts w:cs="Times New Roman"/>
          <w:szCs w:val="28"/>
        </w:rPr>
      </w:pPr>
      <w:r w:rsidRPr="00FD0E37">
        <w:rPr>
          <w:rFonts w:cs="Times New Roman"/>
          <w:szCs w:val="28"/>
        </w:rPr>
        <w:t xml:space="preserve">Наблюдается тенденция к снижению доли курсантов с ведущим якорем карьеры </w:t>
      </w:r>
      <w:r w:rsidR="00195A6F">
        <w:rPr>
          <w:rFonts w:cs="Times New Roman"/>
          <w:szCs w:val="28"/>
        </w:rPr>
        <w:t>«</w:t>
      </w:r>
      <w:r w:rsidRPr="00FD0E37">
        <w:rPr>
          <w:rFonts w:cs="Times New Roman"/>
          <w:szCs w:val="28"/>
        </w:rPr>
        <w:t>стабильность</w:t>
      </w:r>
      <w:r w:rsidR="00195A6F">
        <w:rPr>
          <w:rFonts w:cs="Times New Roman"/>
          <w:szCs w:val="28"/>
        </w:rPr>
        <w:t>»</w:t>
      </w:r>
      <w:r w:rsidRPr="00FD0E37">
        <w:rPr>
          <w:rFonts w:cs="Times New Roman"/>
          <w:szCs w:val="28"/>
        </w:rPr>
        <w:t xml:space="preserve"> среди </w:t>
      </w:r>
      <w:r>
        <w:rPr>
          <w:rFonts w:cs="Times New Roman"/>
          <w:szCs w:val="28"/>
        </w:rPr>
        <w:t>старшего курса</w:t>
      </w:r>
      <w:r w:rsidRPr="00FD0E37">
        <w:rPr>
          <w:rFonts w:cs="Times New Roman"/>
          <w:szCs w:val="28"/>
        </w:rPr>
        <w:t>. Это может быть связано с тем, что по мере обучения курсанты становятся более уверенными в своих профессиональных способностях и более амбициозными в своих карьерных планах.</w:t>
      </w:r>
    </w:p>
    <w:p w:rsidR="00CC4C3F" w:rsidRPr="00FD0E37" w:rsidRDefault="00CC4C3F" w:rsidP="00CC4C3F">
      <w:pPr>
        <w:jc w:val="both"/>
        <w:rPr>
          <w:rFonts w:cs="Times New Roman"/>
          <w:szCs w:val="28"/>
        </w:rPr>
      </w:pPr>
      <w:r w:rsidRPr="00FD0E37">
        <w:rPr>
          <w:rFonts w:cs="Times New Roman"/>
          <w:szCs w:val="28"/>
        </w:rPr>
        <w:t xml:space="preserve">Применение χ² критерия подтвердило наличие статистически значимых различий в распределении курсантов по некоторым якорям карьеры </w:t>
      </w:r>
      <w:r>
        <w:rPr>
          <w:rFonts w:cs="Times New Roman"/>
          <w:szCs w:val="28"/>
        </w:rPr>
        <w:br/>
      </w:r>
      <w:r w:rsidRPr="00FD0E37">
        <w:rPr>
          <w:rFonts w:cs="Times New Roman"/>
          <w:szCs w:val="28"/>
        </w:rPr>
        <w:t>в зависимости от курса обучения. Это указывает на то, что ценностные ориентации и карьерные устремления курсантов могут изменяться в процессе обучения в военном вузе.</w:t>
      </w:r>
    </w:p>
    <w:p w:rsidR="00CC4C3F" w:rsidRDefault="00CC4C3F" w:rsidP="00CC4C3F">
      <w:pPr>
        <w:jc w:val="both"/>
        <w:rPr>
          <w:rFonts w:cs="Times New Roman"/>
          <w:szCs w:val="28"/>
        </w:rPr>
      </w:pPr>
      <w:r w:rsidRPr="00FD0E37">
        <w:rPr>
          <w:rFonts w:cs="Times New Roman"/>
          <w:szCs w:val="28"/>
        </w:rPr>
        <w:t>Важно отметить, что по остальным якорям карьеры статистически значимых различий между курсантами 1-го и 5-го курсов не обнаружено</w:t>
      </w:r>
      <w:r w:rsidR="008C3A58">
        <w:rPr>
          <w:rFonts w:cs="Times New Roman"/>
          <w:szCs w:val="28"/>
        </w:rPr>
        <w:t xml:space="preserve"> </w:t>
      </w:r>
      <w:r w:rsidR="008C3A58" w:rsidRPr="008C3A58">
        <w:rPr>
          <w:rFonts w:cs="Times New Roman"/>
          <w:szCs w:val="28"/>
          <w:highlight w:val="green"/>
        </w:rPr>
        <w:t>(таблица 7)</w:t>
      </w:r>
      <w:r w:rsidRPr="00FD0E37">
        <w:rPr>
          <w:rFonts w:cs="Times New Roman"/>
          <w:szCs w:val="28"/>
        </w:rPr>
        <w:t xml:space="preserve">. Это может быть связано с относительно небольшим размером выборки, а также </w:t>
      </w:r>
      <w:r>
        <w:rPr>
          <w:rFonts w:cs="Times New Roman"/>
          <w:szCs w:val="28"/>
        </w:rPr>
        <w:br/>
      </w:r>
      <w:r w:rsidRPr="00FD0E37">
        <w:rPr>
          <w:rFonts w:cs="Times New Roman"/>
          <w:szCs w:val="28"/>
        </w:rPr>
        <w:t>с тем, что некоторые якоря карьеры могут быть более устойчивыми и менее подвержены изменениям под влиянием обучения в военном вузе.</w:t>
      </w:r>
    </w:p>
    <w:p w:rsidR="00CC4C3F" w:rsidRDefault="00CC4C3F" w:rsidP="00CC4C3F">
      <w:pPr>
        <w:pStyle w:val="af2"/>
        <w:keepNext/>
      </w:pPr>
      <w:r>
        <w:t xml:space="preserve">Таблица </w:t>
      </w:r>
      <w:fldSimple w:instr=" SEQ Таблица \* ARABIC ">
        <w:r>
          <w:rPr>
            <w:noProof/>
          </w:rPr>
          <w:t>7</w:t>
        </w:r>
      </w:fldSimple>
      <w:r>
        <w:t xml:space="preserve">. </w:t>
      </w:r>
      <w:r w:rsidRPr="005E0B65">
        <w:t>Мотивы выбора профессии (по методике Овчарова)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9"/>
        <w:gridCol w:w="2007"/>
        <w:gridCol w:w="2008"/>
        <w:gridCol w:w="2008"/>
      </w:tblGrid>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Мотив</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Всего (M±SD)</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1 курс (M±SD)</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5 курс (M±SD)</w:t>
            </w:r>
          </w:p>
        </w:tc>
      </w:tr>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Польза людям</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5 ± 0</w:t>
            </w:r>
            <w:r>
              <w:rPr>
                <w:rFonts w:cs="Times New Roman"/>
                <w:sz w:val="24"/>
                <w:szCs w:val="28"/>
              </w:rPr>
              <w:t>,</w:t>
            </w:r>
            <w:r w:rsidRPr="002F2B28">
              <w:rPr>
                <w:rFonts w:cs="Times New Roman"/>
                <w:sz w:val="24"/>
                <w:szCs w:val="28"/>
              </w:rPr>
              <w:t>8</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3 ± 0</w:t>
            </w:r>
            <w:r>
              <w:rPr>
                <w:rFonts w:cs="Times New Roman"/>
                <w:sz w:val="24"/>
                <w:szCs w:val="28"/>
              </w:rPr>
              <w:t>,</w:t>
            </w:r>
            <w:r w:rsidRPr="002F2B28">
              <w:rPr>
                <w:rFonts w:cs="Times New Roman"/>
                <w:sz w:val="24"/>
                <w:szCs w:val="28"/>
              </w:rPr>
              <w:t>9</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7 ± 0</w:t>
            </w:r>
            <w:r>
              <w:rPr>
                <w:rFonts w:cs="Times New Roman"/>
                <w:sz w:val="24"/>
                <w:szCs w:val="28"/>
              </w:rPr>
              <w:t>,</w:t>
            </w:r>
            <w:r w:rsidRPr="002F2B28">
              <w:rPr>
                <w:rFonts w:cs="Times New Roman"/>
                <w:sz w:val="24"/>
                <w:szCs w:val="28"/>
              </w:rPr>
              <w:t>7</w:t>
            </w:r>
          </w:p>
        </w:tc>
      </w:tr>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Престиж</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8 ± 1</w:t>
            </w:r>
            <w:r>
              <w:rPr>
                <w:rFonts w:cs="Times New Roman"/>
                <w:sz w:val="24"/>
                <w:szCs w:val="28"/>
              </w:rPr>
              <w:t>,</w:t>
            </w:r>
            <w:r w:rsidRPr="002F2B28">
              <w:rPr>
                <w:rFonts w:cs="Times New Roman"/>
                <w:sz w:val="24"/>
                <w:szCs w:val="28"/>
              </w:rPr>
              <w:t>1</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0 ± 1</w:t>
            </w:r>
            <w:r>
              <w:rPr>
                <w:rFonts w:cs="Times New Roman"/>
                <w:sz w:val="24"/>
                <w:szCs w:val="28"/>
              </w:rPr>
              <w:t>,</w:t>
            </w:r>
            <w:r w:rsidRPr="002F2B28">
              <w:rPr>
                <w:rFonts w:cs="Times New Roman"/>
                <w:sz w:val="24"/>
                <w:szCs w:val="28"/>
              </w:rPr>
              <w:t>2</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6 ± 1</w:t>
            </w:r>
            <w:r>
              <w:rPr>
                <w:rFonts w:cs="Times New Roman"/>
                <w:sz w:val="24"/>
                <w:szCs w:val="28"/>
              </w:rPr>
              <w:t>,</w:t>
            </w:r>
            <w:r w:rsidRPr="002F2B28">
              <w:rPr>
                <w:rFonts w:cs="Times New Roman"/>
                <w:sz w:val="24"/>
                <w:szCs w:val="28"/>
              </w:rPr>
              <w:t>0</w:t>
            </w:r>
          </w:p>
        </w:tc>
      </w:tr>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Профессиональное мастерство</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2 ± 0</w:t>
            </w:r>
            <w:r>
              <w:rPr>
                <w:rFonts w:cs="Times New Roman"/>
                <w:sz w:val="24"/>
                <w:szCs w:val="28"/>
              </w:rPr>
              <w:t>,</w:t>
            </w:r>
            <w:r w:rsidRPr="002F2B28">
              <w:rPr>
                <w:rFonts w:cs="Times New Roman"/>
                <w:sz w:val="24"/>
                <w:szCs w:val="28"/>
              </w:rPr>
              <w:t>9</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0 ± 1</w:t>
            </w:r>
            <w:r>
              <w:rPr>
                <w:rFonts w:cs="Times New Roman"/>
                <w:sz w:val="24"/>
                <w:szCs w:val="28"/>
              </w:rPr>
              <w:t>,</w:t>
            </w:r>
            <w:r w:rsidRPr="002F2B28">
              <w:rPr>
                <w:rFonts w:cs="Times New Roman"/>
                <w:sz w:val="24"/>
                <w:szCs w:val="28"/>
              </w:rPr>
              <w:t>0</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4 ± 0</w:t>
            </w:r>
            <w:r>
              <w:rPr>
                <w:rFonts w:cs="Times New Roman"/>
                <w:sz w:val="24"/>
                <w:szCs w:val="28"/>
              </w:rPr>
              <w:t>,</w:t>
            </w:r>
            <w:r w:rsidRPr="002F2B28">
              <w:rPr>
                <w:rFonts w:cs="Times New Roman"/>
                <w:sz w:val="24"/>
                <w:szCs w:val="28"/>
              </w:rPr>
              <w:t>8</w:t>
            </w:r>
          </w:p>
        </w:tc>
      </w:tr>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Руководящая работа</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5 ± 1</w:t>
            </w:r>
            <w:r>
              <w:rPr>
                <w:rFonts w:cs="Times New Roman"/>
                <w:sz w:val="24"/>
                <w:szCs w:val="28"/>
              </w:rPr>
              <w:t>,</w:t>
            </w:r>
            <w:r w:rsidRPr="002F2B28">
              <w:rPr>
                <w:rFonts w:cs="Times New Roman"/>
                <w:sz w:val="24"/>
                <w:szCs w:val="28"/>
              </w:rPr>
              <w:t>2</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7 ± 1</w:t>
            </w:r>
            <w:r>
              <w:rPr>
                <w:rFonts w:cs="Times New Roman"/>
                <w:sz w:val="24"/>
                <w:szCs w:val="28"/>
              </w:rPr>
              <w:t>,</w:t>
            </w:r>
            <w:r w:rsidRPr="002F2B28">
              <w:rPr>
                <w:rFonts w:cs="Times New Roman"/>
                <w:sz w:val="24"/>
                <w:szCs w:val="28"/>
              </w:rPr>
              <w:t>3</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3 ± 1</w:t>
            </w:r>
            <w:r>
              <w:rPr>
                <w:rFonts w:cs="Times New Roman"/>
                <w:sz w:val="24"/>
                <w:szCs w:val="28"/>
              </w:rPr>
              <w:t>,</w:t>
            </w:r>
            <w:r w:rsidRPr="002F2B28">
              <w:rPr>
                <w:rFonts w:cs="Times New Roman"/>
                <w:sz w:val="24"/>
                <w:szCs w:val="28"/>
              </w:rPr>
              <w:t>1</w:t>
            </w:r>
          </w:p>
        </w:tc>
      </w:tr>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Высокая оплата</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2</w:t>
            </w:r>
            <w:r>
              <w:rPr>
                <w:rFonts w:cs="Times New Roman"/>
                <w:sz w:val="24"/>
                <w:szCs w:val="28"/>
              </w:rPr>
              <w:t>,</w:t>
            </w:r>
            <w:r w:rsidRPr="002F2B28">
              <w:rPr>
                <w:rFonts w:cs="Times New Roman"/>
                <w:sz w:val="24"/>
                <w:szCs w:val="28"/>
              </w:rPr>
              <w:t>8 ± 1</w:t>
            </w:r>
            <w:r>
              <w:rPr>
                <w:rFonts w:cs="Times New Roman"/>
                <w:sz w:val="24"/>
                <w:szCs w:val="28"/>
              </w:rPr>
              <w:t>,</w:t>
            </w:r>
            <w:r w:rsidRPr="002F2B28">
              <w:rPr>
                <w:rFonts w:cs="Times New Roman"/>
                <w:sz w:val="24"/>
                <w:szCs w:val="28"/>
              </w:rPr>
              <w:t>3</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0 ± 1</w:t>
            </w:r>
            <w:r>
              <w:rPr>
                <w:rFonts w:cs="Times New Roman"/>
                <w:sz w:val="24"/>
                <w:szCs w:val="28"/>
              </w:rPr>
              <w:t>,</w:t>
            </w:r>
            <w:r w:rsidRPr="002F2B28">
              <w:rPr>
                <w:rFonts w:cs="Times New Roman"/>
                <w:sz w:val="24"/>
                <w:szCs w:val="28"/>
              </w:rPr>
              <w:t>4</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2</w:t>
            </w:r>
            <w:r>
              <w:rPr>
                <w:rFonts w:cs="Times New Roman"/>
                <w:sz w:val="24"/>
                <w:szCs w:val="28"/>
              </w:rPr>
              <w:t>,</w:t>
            </w:r>
            <w:r w:rsidRPr="002F2B28">
              <w:rPr>
                <w:rFonts w:cs="Times New Roman"/>
                <w:sz w:val="24"/>
                <w:szCs w:val="28"/>
              </w:rPr>
              <w:t>6 ± 1</w:t>
            </w:r>
            <w:r>
              <w:rPr>
                <w:rFonts w:cs="Times New Roman"/>
                <w:sz w:val="24"/>
                <w:szCs w:val="28"/>
              </w:rPr>
              <w:t>,</w:t>
            </w:r>
            <w:r w:rsidRPr="002F2B28">
              <w:rPr>
                <w:rFonts w:cs="Times New Roman"/>
                <w:sz w:val="24"/>
                <w:szCs w:val="28"/>
              </w:rPr>
              <w:t>2</w:t>
            </w:r>
          </w:p>
        </w:tc>
      </w:tr>
    </w:tbl>
    <w:p w:rsidR="00CC4C3F" w:rsidRDefault="00CC4C3F" w:rsidP="00CC4C3F">
      <w:pPr>
        <w:pStyle w:val="af2"/>
        <w:keepNext/>
      </w:pPr>
    </w:p>
    <w:p w:rsidR="00CC4C3F"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мотивов выбора профессии</w:t>
      </w:r>
      <w:r w:rsidRPr="00CE1E35">
        <w:rPr>
          <w:rFonts w:cs="Times New Roman"/>
          <w:szCs w:val="28"/>
        </w:rPr>
        <w:t xml:space="preserve"> курсантов использовалась методика </w:t>
      </w:r>
      <w:r>
        <w:rPr>
          <w:rFonts w:cs="Times New Roman"/>
          <w:szCs w:val="28"/>
        </w:rPr>
        <w:t>Карпинского</w:t>
      </w:r>
      <w:r w:rsidRPr="00CE1E35">
        <w:rPr>
          <w:rFonts w:cs="Times New Roman"/>
          <w:szCs w:val="28"/>
        </w:rPr>
        <w:t xml:space="preserve">. В таблице </w:t>
      </w:r>
      <w:r>
        <w:rPr>
          <w:rFonts w:cs="Times New Roman"/>
          <w:szCs w:val="28"/>
        </w:rPr>
        <w:t>8</w:t>
      </w:r>
      <w:r w:rsidRPr="00CE1E35">
        <w:rPr>
          <w:rFonts w:cs="Times New Roman"/>
          <w:szCs w:val="28"/>
        </w:rPr>
        <w:t xml:space="preserve"> представлено процентное соотношение курсантов, находящихся в каждом статусе идентичности, для </w:t>
      </w:r>
      <w:r>
        <w:rPr>
          <w:rFonts w:cs="Times New Roman"/>
          <w:szCs w:val="28"/>
        </w:rPr>
        <w:t xml:space="preserve">всей выборки, </w:t>
      </w:r>
      <w:r>
        <w:rPr>
          <w:rFonts w:cs="Times New Roman"/>
          <w:szCs w:val="28"/>
        </w:rPr>
        <w:br/>
        <w:t>а также отдельно д</w:t>
      </w:r>
      <w:r w:rsidRPr="00CE1E35">
        <w:rPr>
          <w:rFonts w:cs="Times New Roman"/>
          <w:szCs w:val="28"/>
        </w:rPr>
        <w:t>ля курсантов 1-го и 5-го курсов.</w:t>
      </w:r>
    </w:p>
    <w:p w:rsidR="00CC4C3F" w:rsidRDefault="00CC4C3F" w:rsidP="00CC4C3F">
      <w:pPr>
        <w:pStyle w:val="af2"/>
        <w:keepNext/>
      </w:pPr>
      <w:r>
        <w:lastRenderedPageBreak/>
        <w:t xml:space="preserve">Таблица </w:t>
      </w:r>
      <w:fldSimple w:instr=" SEQ Таблица \* ARABIC ">
        <w:r>
          <w:rPr>
            <w:noProof/>
          </w:rPr>
          <w:t>8</w:t>
        </w:r>
      </w:fldSimple>
      <w:r>
        <w:t>.</w:t>
      </w:r>
      <w:r w:rsidRPr="00362BC0">
        <w:t xml:space="preserve"> Сравнение мотивов выбора профессии у курсантов </w:t>
      </w:r>
      <w:r>
        <w:br/>
      </w:r>
      <w:r w:rsidRPr="00362BC0">
        <w:t>1-го и 5-го курсов (по методике Овчарова)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58"/>
        <w:gridCol w:w="1715"/>
        <w:gridCol w:w="1715"/>
        <w:gridCol w:w="1300"/>
        <w:gridCol w:w="1218"/>
      </w:tblGrid>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Мотив</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1 курс (M±SD)</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5 курс (M±SD)</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t-критерий</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p-уровень</w:t>
            </w:r>
          </w:p>
        </w:tc>
      </w:tr>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Польза людям</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4.3 ± 0.9</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4.7 ± 0.7</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2.84</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b/>
                <w:bCs/>
                <w:sz w:val="24"/>
                <w:szCs w:val="24"/>
              </w:rPr>
              <w:t>0.005</w:t>
            </w:r>
          </w:p>
        </w:tc>
      </w:tr>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Престиж</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4.0 ± 1.2</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3.6 ± 1.0</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2.11</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b/>
                <w:bCs/>
                <w:sz w:val="24"/>
                <w:szCs w:val="24"/>
              </w:rPr>
              <w:t>0.035</w:t>
            </w:r>
          </w:p>
        </w:tc>
      </w:tr>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4.0 ± 1.0</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4.4 ± 0.8</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2.53</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b/>
                <w:bCs/>
                <w:sz w:val="24"/>
                <w:szCs w:val="24"/>
              </w:rPr>
              <w:t>0.012</w:t>
            </w:r>
          </w:p>
        </w:tc>
      </w:tr>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3.7 ± 1.3</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3.3 ± 1.1</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1.98</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b/>
                <w:bCs/>
                <w:sz w:val="24"/>
                <w:szCs w:val="24"/>
              </w:rPr>
              <w:t>0.048</w:t>
            </w:r>
          </w:p>
        </w:tc>
      </w:tr>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Высокая оплата</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3.0 ± 1.4</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2.6 ± 1.2</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1.85</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0.065</w:t>
            </w:r>
          </w:p>
        </w:tc>
      </w:tr>
    </w:tbl>
    <w:p w:rsidR="00CC4C3F" w:rsidRPr="00362BC0" w:rsidRDefault="00CC4C3F" w:rsidP="00CC4C3F">
      <w:pPr>
        <w:jc w:val="both"/>
        <w:rPr>
          <w:rFonts w:cs="Times New Roman"/>
          <w:szCs w:val="28"/>
        </w:rPr>
      </w:pPr>
      <w:r w:rsidRPr="00362BC0">
        <w:rPr>
          <w:rFonts w:cs="Times New Roman"/>
          <w:b/>
          <w:bCs/>
          <w:szCs w:val="28"/>
        </w:rPr>
        <w:t>Интерпретация:</w:t>
      </w:r>
    </w:p>
    <w:p w:rsidR="00CC4C3F" w:rsidRDefault="00CC4C3F" w:rsidP="00CC4C3F">
      <w:pPr>
        <w:jc w:val="both"/>
        <w:rPr>
          <w:rFonts w:cs="Times New Roman"/>
          <w:szCs w:val="28"/>
        </w:rPr>
      </w:pPr>
      <w:r w:rsidRPr="00362BC0">
        <w:rPr>
          <w:rFonts w:cs="Times New Roman"/>
          <w:szCs w:val="28"/>
        </w:rPr>
        <w:t>В таблице</w:t>
      </w:r>
      <w:r w:rsidR="008C3A58">
        <w:rPr>
          <w:rFonts w:cs="Times New Roman"/>
          <w:szCs w:val="28"/>
        </w:rPr>
        <w:t xml:space="preserve"> </w:t>
      </w:r>
      <w:r w:rsidR="008C3A58" w:rsidRPr="008C3A58">
        <w:rPr>
          <w:rFonts w:cs="Times New Roman"/>
          <w:szCs w:val="28"/>
          <w:highlight w:val="green"/>
        </w:rPr>
        <w:t>8</w:t>
      </w:r>
      <w:r w:rsidRPr="00362BC0">
        <w:rPr>
          <w:rFonts w:cs="Times New Roman"/>
          <w:szCs w:val="28"/>
        </w:rPr>
        <w:t xml:space="preserve"> представлены средние значения (M) и стандартные отклонения (SD) по каждому мотиву для курсантов 1-го и 5-го курсов, а также результаты применения t-критерия Стьюдента для оценки статистической значимости различий между группами.</w:t>
      </w:r>
    </w:p>
    <w:p w:rsidR="00CC4C3F" w:rsidRPr="00362BC0" w:rsidRDefault="00CC4C3F" w:rsidP="00CC4C3F">
      <w:pPr>
        <w:jc w:val="both"/>
        <w:rPr>
          <w:rFonts w:cs="Times New Roman"/>
          <w:szCs w:val="28"/>
        </w:rPr>
      </w:pPr>
      <w:r w:rsidRPr="00362BC0">
        <w:rPr>
          <w:rFonts w:cs="Times New Roman"/>
          <w:szCs w:val="28"/>
        </w:rPr>
        <w:t>Значения t-критерия показывают величину различий между группами.</w:t>
      </w:r>
    </w:p>
    <w:p w:rsidR="00CC4C3F" w:rsidRPr="00362BC0" w:rsidRDefault="00CC4C3F" w:rsidP="00CC4C3F">
      <w:pPr>
        <w:jc w:val="both"/>
        <w:rPr>
          <w:rFonts w:cs="Times New Roman"/>
          <w:szCs w:val="28"/>
        </w:rPr>
      </w:pPr>
      <w:r w:rsidRPr="00362BC0">
        <w:rPr>
          <w:rFonts w:cs="Times New Roman"/>
          <w:szCs w:val="28"/>
        </w:rPr>
        <w:t>p-уровень указывает на вероятность получения таких различий случайно.</w:t>
      </w:r>
    </w:p>
    <w:p w:rsidR="00CC4C3F" w:rsidRPr="00362BC0" w:rsidRDefault="00CC4C3F" w:rsidP="00CC4C3F">
      <w:pPr>
        <w:jc w:val="both"/>
        <w:rPr>
          <w:rFonts w:cs="Times New Roman"/>
          <w:szCs w:val="28"/>
        </w:rPr>
      </w:pPr>
      <w:r w:rsidRPr="00362BC0">
        <w:rPr>
          <w:rFonts w:cs="Times New Roman"/>
          <w:szCs w:val="28"/>
        </w:rPr>
        <w:t>Значения p-уровня, выделенные жирным шрифтом (</w:t>
      </w:r>
      <w:r w:rsidRPr="00362BC0">
        <w:rPr>
          <w:rFonts w:cs="Times New Roman"/>
          <w:b/>
          <w:bCs/>
          <w:szCs w:val="28"/>
        </w:rPr>
        <w:t xml:space="preserve">p </w:t>
      </w:r>
      <w:r w:rsidR="00195A6F" w:rsidRPr="00362BC0">
        <w:rPr>
          <w:rFonts w:cs="Times New Roman"/>
          <w:b/>
          <w:bCs/>
          <w:szCs w:val="28"/>
        </w:rPr>
        <w:t>&lt;0.05</w:t>
      </w:r>
      <w:r w:rsidRPr="00362BC0">
        <w:rPr>
          <w:rFonts w:cs="Times New Roman"/>
          <w:szCs w:val="28"/>
        </w:rPr>
        <w:t>), свидетельствуют о наличии статистически значимых различий между группами.</w:t>
      </w:r>
    </w:p>
    <w:p w:rsidR="00CC4C3F" w:rsidRPr="00CE1E35" w:rsidRDefault="00CC4C3F" w:rsidP="00CC4C3F">
      <w:pPr>
        <w:jc w:val="both"/>
        <w:rPr>
          <w:rFonts w:cs="Times New Roman"/>
          <w:szCs w:val="28"/>
        </w:rPr>
      </w:pPr>
      <w:r w:rsidRPr="00362BC0">
        <w:rPr>
          <w:rFonts w:cs="Times New Roman"/>
          <w:szCs w:val="28"/>
        </w:rPr>
        <w:t xml:space="preserve">Результаты применения t-критерия Стьюдента подтверждают наличие статистически значимых различий между курсантами 1-го и 5-го курсов </w:t>
      </w:r>
      <w:r>
        <w:rPr>
          <w:rFonts w:cs="Times New Roman"/>
          <w:szCs w:val="28"/>
        </w:rPr>
        <w:br/>
      </w:r>
      <w:r w:rsidRPr="00362BC0">
        <w:rPr>
          <w:rFonts w:cs="Times New Roman"/>
          <w:szCs w:val="28"/>
        </w:rPr>
        <w:t xml:space="preserve">по мотивам </w:t>
      </w:r>
      <w:r w:rsidR="00195A6F">
        <w:rPr>
          <w:rFonts w:cs="Times New Roman"/>
          <w:szCs w:val="28"/>
        </w:rPr>
        <w:t>«</w:t>
      </w:r>
      <w:r w:rsidRPr="00362BC0">
        <w:rPr>
          <w:rFonts w:cs="Times New Roman"/>
          <w:szCs w:val="28"/>
        </w:rPr>
        <w:t>польза людям</w:t>
      </w:r>
      <w:r w:rsidR="00195A6F">
        <w:rPr>
          <w:rFonts w:cs="Times New Roman"/>
          <w:szCs w:val="28"/>
        </w:rPr>
        <w:t>»</w:t>
      </w:r>
      <w:r w:rsidRPr="00362BC0">
        <w:rPr>
          <w:rFonts w:cs="Times New Roman"/>
          <w:szCs w:val="28"/>
        </w:rPr>
        <w:t xml:space="preserve">, </w:t>
      </w:r>
      <w:r w:rsidR="00195A6F">
        <w:rPr>
          <w:rFonts w:cs="Times New Roman"/>
          <w:szCs w:val="28"/>
        </w:rPr>
        <w:t>«</w:t>
      </w:r>
      <w:r w:rsidRPr="00362BC0">
        <w:rPr>
          <w:rFonts w:cs="Times New Roman"/>
          <w:szCs w:val="28"/>
        </w:rPr>
        <w:t>престиж</w:t>
      </w:r>
      <w:r w:rsidR="00195A6F">
        <w:rPr>
          <w:rFonts w:cs="Times New Roman"/>
          <w:szCs w:val="28"/>
        </w:rPr>
        <w:t>»</w:t>
      </w:r>
      <w:r w:rsidRPr="00362BC0">
        <w:rPr>
          <w:rFonts w:cs="Times New Roman"/>
          <w:szCs w:val="28"/>
        </w:rPr>
        <w:t xml:space="preserve">, </w:t>
      </w:r>
      <w:r w:rsidR="00195A6F">
        <w:rPr>
          <w:rFonts w:cs="Times New Roman"/>
          <w:szCs w:val="28"/>
        </w:rPr>
        <w:t>«</w:t>
      </w:r>
      <w:r w:rsidRPr="00362BC0">
        <w:rPr>
          <w:rFonts w:cs="Times New Roman"/>
          <w:szCs w:val="28"/>
        </w:rPr>
        <w:t>профессиональное мастерство</w:t>
      </w:r>
      <w:r w:rsidR="00195A6F">
        <w:rPr>
          <w:rFonts w:cs="Times New Roman"/>
          <w:szCs w:val="28"/>
        </w:rPr>
        <w:t>»</w:t>
      </w:r>
      <w:r w:rsidRPr="00362BC0">
        <w:rPr>
          <w:rFonts w:cs="Times New Roman"/>
          <w:szCs w:val="28"/>
        </w:rPr>
        <w:t xml:space="preserve"> </w:t>
      </w:r>
      <w:r>
        <w:rPr>
          <w:rFonts w:cs="Times New Roman"/>
          <w:szCs w:val="28"/>
        </w:rPr>
        <w:br/>
      </w:r>
      <w:r w:rsidRPr="00362BC0">
        <w:rPr>
          <w:rFonts w:cs="Times New Roman"/>
          <w:szCs w:val="28"/>
        </w:rPr>
        <w:t xml:space="preserve">и </w:t>
      </w:r>
      <w:r w:rsidR="00195A6F">
        <w:rPr>
          <w:rFonts w:cs="Times New Roman"/>
          <w:szCs w:val="28"/>
        </w:rPr>
        <w:t>«</w:t>
      </w:r>
      <w:r w:rsidRPr="00362BC0">
        <w:rPr>
          <w:rFonts w:cs="Times New Roman"/>
          <w:szCs w:val="28"/>
        </w:rPr>
        <w:t>руководящая работа</w:t>
      </w:r>
      <w:r w:rsidR="00195A6F">
        <w:rPr>
          <w:rFonts w:cs="Times New Roman"/>
          <w:szCs w:val="28"/>
        </w:rPr>
        <w:t>»</w:t>
      </w:r>
      <w:r w:rsidRPr="00362BC0">
        <w:rPr>
          <w:rFonts w:cs="Times New Roman"/>
          <w:szCs w:val="28"/>
        </w:rPr>
        <w:t>. Это указывает на то, что мотивация курсантов может изменяться в про</w:t>
      </w:r>
      <w:r>
        <w:rPr>
          <w:rFonts w:cs="Times New Roman"/>
          <w:szCs w:val="28"/>
        </w:rPr>
        <w:t>цессе обучения.</w:t>
      </w:r>
    </w:p>
    <w:p w:rsidR="00CC4C3F" w:rsidRPr="00362BC0" w:rsidRDefault="00CC4C3F" w:rsidP="00CC4C3F">
      <w:pPr>
        <w:jc w:val="both"/>
        <w:rPr>
          <w:rFonts w:cs="Times New Roman"/>
          <w:szCs w:val="28"/>
        </w:rPr>
      </w:pPr>
      <w:r w:rsidRPr="00CE1E35">
        <w:rPr>
          <w:rFonts w:cs="Times New Roman"/>
          <w:szCs w:val="28"/>
        </w:rPr>
        <w:t>Для выявления взаимосвязей между показателями профессиональной идентичности, удовлетворённостью профессией, профессиональным самоотношением, статусами профессиональной идентичности, якорями карьеры и мотивацией выбора профессии был проведен корреляционный анализ Пирсона. Рез</w:t>
      </w:r>
      <w:r>
        <w:rPr>
          <w:rFonts w:cs="Times New Roman"/>
          <w:szCs w:val="28"/>
        </w:rPr>
        <w:t>ультаты представлены в таблице 9</w:t>
      </w:r>
      <w:r w:rsidRPr="00CE1E35">
        <w:rPr>
          <w:rFonts w:cs="Times New Roman"/>
          <w:szCs w:val="28"/>
        </w:rPr>
        <w:t>.</w:t>
      </w:r>
      <w:r w:rsidRPr="00362BC0">
        <w:t xml:space="preserve"> </w:t>
      </w:r>
    </w:p>
    <w:p w:rsidR="00CC4C3F" w:rsidRPr="00CE1E35" w:rsidRDefault="00CC4C3F" w:rsidP="00CC4C3F">
      <w:pPr>
        <w:jc w:val="both"/>
        <w:rPr>
          <w:rFonts w:cs="Times New Roman"/>
          <w:szCs w:val="28"/>
        </w:rPr>
      </w:pPr>
    </w:p>
    <w:p w:rsidR="00CC4C3F" w:rsidRDefault="00CC4C3F" w:rsidP="00CC4C3F">
      <w:pPr>
        <w:pStyle w:val="af2"/>
        <w:keepNext/>
      </w:pPr>
      <w:r>
        <w:lastRenderedPageBreak/>
        <w:t xml:space="preserve">Таблица </w:t>
      </w:r>
      <w:fldSimple w:instr=" SEQ Таблица \* ARABIC ">
        <w:r>
          <w:rPr>
            <w:noProof/>
          </w:rPr>
          <w:t>9</w:t>
        </w:r>
      </w:fldSimple>
      <w:r>
        <w:t xml:space="preserve">. </w:t>
      </w:r>
      <w:r w:rsidRPr="00B26C77">
        <w:t>Корреляции между показателями профессиональной идентичности и другими переменными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2566"/>
        <w:gridCol w:w="1930"/>
        <w:gridCol w:w="1387"/>
      </w:tblGrid>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Показатель 1</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Показатель 2</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Коэффициент корреляции</w:t>
            </w:r>
          </w:p>
        </w:tc>
        <w:tc>
          <w:tcPr>
            <w:tcW w:w="1387"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p-уровень</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Переживание себя как профессионала (МИПИ)</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Удовлетворенность профессией (Киссель)</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65</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0,02</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Осознание профессиональных качеств (МИПИ)</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Профессиональное самоотношение (Карпинский)</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72</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,0</w:t>
            </w:r>
            <w:r w:rsidRPr="008C3A58">
              <w:rPr>
                <w:rFonts w:cs="Times New Roman"/>
                <w:sz w:val="24"/>
                <w:szCs w:val="24"/>
                <w:highlight w:val="green"/>
              </w:rPr>
              <w:t>3</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Принятие профессиональных ценностей (МИПИ)</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Статус </w:t>
            </w:r>
            <w:r w:rsidR="00195A6F">
              <w:rPr>
                <w:rFonts w:cs="Times New Roman"/>
                <w:sz w:val="24"/>
                <w:szCs w:val="24"/>
              </w:rPr>
              <w:t>«</w:t>
            </w:r>
            <w:r w:rsidRPr="002F2B28">
              <w:rPr>
                <w:rFonts w:cs="Times New Roman"/>
                <w:sz w:val="24"/>
                <w:szCs w:val="24"/>
              </w:rPr>
              <w:t>достигнутая идентичность</w:t>
            </w:r>
            <w:r w:rsidR="00195A6F">
              <w:rPr>
                <w:rFonts w:cs="Times New Roman"/>
                <w:sz w:val="24"/>
                <w:szCs w:val="24"/>
              </w:rPr>
              <w:t>»</w:t>
            </w:r>
            <w:r w:rsidRPr="002F2B28">
              <w:rPr>
                <w:rFonts w:cs="Times New Roman"/>
                <w:sz w:val="24"/>
                <w:szCs w:val="24"/>
              </w:rPr>
              <w:t xml:space="preserve"> (Азбель)</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58</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w:t>
            </w:r>
            <w:r w:rsidRPr="008C3A58">
              <w:rPr>
                <w:rFonts w:cs="Times New Roman"/>
                <w:sz w:val="24"/>
                <w:szCs w:val="24"/>
                <w:highlight w:val="green"/>
              </w:rPr>
              <w:t>0</w:t>
            </w:r>
            <w:r w:rsidR="008C3A58" w:rsidRPr="008C3A58">
              <w:rPr>
                <w:rFonts w:cs="Times New Roman"/>
                <w:sz w:val="24"/>
                <w:szCs w:val="24"/>
                <w:highlight w:val="green"/>
              </w:rPr>
              <w:t>1</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Стремление к профессиональному развитию (МИПИ)</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служение</w:t>
            </w:r>
            <w:r w:rsidR="00195A6F">
              <w:rPr>
                <w:rFonts w:cs="Times New Roman"/>
                <w:sz w:val="24"/>
                <w:szCs w:val="24"/>
              </w:rPr>
              <w:t>»</w:t>
            </w:r>
            <w:r w:rsidRPr="002F2B28">
              <w:rPr>
                <w:rFonts w:cs="Times New Roman"/>
                <w:sz w:val="24"/>
                <w:szCs w:val="24"/>
              </w:rPr>
              <w:t xml:space="preserve"> (Шейн)</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47</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0,01</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Удовлетворенность профессиональным выбором (МИПИ)</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польза людям</w:t>
            </w:r>
            <w:r w:rsidR="00195A6F">
              <w:rPr>
                <w:rFonts w:cs="Times New Roman"/>
                <w:sz w:val="24"/>
                <w:szCs w:val="24"/>
              </w:rPr>
              <w:t>»</w:t>
            </w:r>
            <w:r w:rsidRPr="002F2B28">
              <w:rPr>
                <w:rFonts w:cs="Times New Roman"/>
                <w:sz w:val="24"/>
                <w:szCs w:val="24"/>
              </w:rPr>
              <w:t xml:space="preserve"> (Овчарова)</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52</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0,02</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Статус </w:t>
            </w:r>
            <w:r w:rsidR="00195A6F">
              <w:rPr>
                <w:rFonts w:cs="Times New Roman"/>
                <w:sz w:val="24"/>
                <w:szCs w:val="24"/>
              </w:rPr>
              <w:t>«</w:t>
            </w:r>
            <w:r w:rsidRPr="002F2B28">
              <w:rPr>
                <w:rFonts w:cs="Times New Roman"/>
                <w:sz w:val="24"/>
                <w:szCs w:val="24"/>
              </w:rPr>
              <w:t>диффузная идентичность</w:t>
            </w:r>
            <w:r w:rsidR="00195A6F">
              <w:rPr>
                <w:rFonts w:cs="Times New Roman"/>
                <w:sz w:val="24"/>
                <w:szCs w:val="24"/>
              </w:rPr>
              <w:t>»</w:t>
            </w:r>
            <w:r w:rsidRPr="002F2B28">
              <w:rPr>
                <w:rFonts w:cs="Times New Roman"/>
                <w:sz w:val="24"/>
                <w:szCs w:val="24"/>
              </w:rPr>
              <w:t xml:space="preserve"> (Азбель)</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Удовлетворенность профессией (Киссель)</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42</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,0</w:t>
            </w:r>
            <w:r w:rsidRPr="008C3A58">
              <w:rPr>
                <w:rFonts w:cs="Times New Roman"/>
                <w:sz w:val="24"/>
                <w:szCs w:val="24"/>
                <w:highlight w:val="green"/>
              </w:rPr>
              <w:t>2</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Статус </w:t>
            </w:r>
            <w:r w:rsidR="00195A6F">
              <w:rPr>
                <w:rFonts w:cs="Times New Roman"/>
                <w:sz w:val="24"/>
                <w:szCs w:val="24"/>
              </w:rPr>
              <w:t>«</w:t>
            </w:r>
            <w:r w:rsidRPr="002F2B28">
              <w:rPr>
                <w:rFonts w:cs="Times New Roman"/>
                <w:sz w:val="24"/>
                <w:szCs w:val="24"/>
              </w:rPr>
              <w:t>преждевременная идентичность</w:t>
            </w:r>
            <w:r w:rsidR="00195A6F">
              <w:rPr>
                <w:rFonts w:cs="Times New Roman"/>
                <w:sz w:val="24"/>
                <w:szCs w:val="24"/>
              </w:rPr>
              <w:t>»</w:t>
            </w:r>
            <w:r w:rsidRPr="002F2B28">
              <w:rPr>
                <w:rFonts w:cs="Times New Roman"/>
                <w:sz w:val="24"/>
                <w:szCs w:val="24"/>
              </w:rPr>
              <w:t xml:space="preserve"> (Азбель)</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Профессиональное самоотношение (Карпинский)</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38</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,0</w:t>
            </w:r>
            <w:r w:rsidRPr="008C3A58">
              <w:rPr>
                <w:rFonts w:cs="Times New Roman"/>
                <w:sz w:val="24"/>
                <w:szCs w:val="24"/>
                <w:highlight w:val="green"/>
              </w:rPr>
              <w:t>1</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вызов</w:t>
            </w:r>
            <w:r w:rsidR="00195A6F">
              <w:rPr>
                <w:rFonts w:cs="Times New Roman"/>
                <w:sz w:val="24"/>
                <w:szCs w:val="24"/>
              </w:rPr>
              <w:t>»</w:t>
            </w:r>
            <w:r w:rsidRPr="002F2B28">
              <w:rPr>
                <w:rFonts w:cs="Times New Roman"/>
                <w:sz w:val="24"/>
                <w:szCs w:val="24"/>
              </w:rPr>
              <w:t xml:space="preserve"> (Шейн)</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престиж</w:t>
            </w:r>
            <w:r w:rsidR="00195A6F">
              <w:rPr>
                <w:rFonts w:cs="Times New Roman"/>
                <w:sz w:val="24"/>
                <w:szCs w:val="24"/>
              </w:rPr>
              <w:t>»</w:t>
            </w:r>
            <w:r w:rsidRPr="002F2B28">
              <w:rPr>
                <w:rFonts w:cs="Times New Roman"/>
                <w:sz w:val="24"/>
                <w:szCs w:val="24"/>
              </w:rPr>
              <w:t xml:space="preserve"> (Овчарова)</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35</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0,01</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менеджмент</w:t>
            </w:r>
            <w:r w:rsidR="00195A6F">
              <w:rPr>
                <w:rFonts w:cs="Times New Roman"/>
                <w:sz w:val="24"/>
                <w:szCs w:val="24"/>
              </w:rPr>
              <w:t>»</w:t>
            </w:r>
            <w:r w:rsidRPr="002F2B28">
              <w:rPr>
                <w:rFonts w:cs="Times New Roman"/>
                <w:sz w:val="24"/>
                <w:szCs w:val="24"/>
              </w:rPr>
              <w:t xml:space="preserve"> (Шейн)</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руководящая работа</w:t>
            </w:r>
            <w:r w:rsidR="00195A6F">
              <w:rPr>
                <w:rFonts w:cs="Times New Roman"/>
                <w:sz w:val="24"/>
                <w:szCs w:val="24"/>
              </w:rPr>
              <w:t>»</w:t>
            </w:r>
            <w:r w:rsidRPr="002F2B28">
              <w:rPr>
                <w:rFonts w:cs="Times New Roman"/>
                <w:sz w:val="24"/>
                <w:szCs w:val="24"/>
              </w:rPr>
              <w:t xml:space="preserve"> (Овчарова)</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41</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,04</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профессиональная компетентность</w:t>
            </w:r>
            <w:r w:rsidR="00195A6F">
              <w:rPr>
                <w:rFonts w:cs="Times New Roman"/>
                <w:sz w:val="24"/>
                <w:szCs w:val="24"/>
              </w:rPr>
              <w:t>»</w:t>
            </w:r>
            <w:r w:rsidRPr="002F2B28">
              <w:rPr>
                <w:rFonts w:cs="Times New Roman"/>
                <w:sz w:val="24"/>
                <w:szCs w:val="24"/>
              </w:rPr>
              <w:t xml:space="preserve"> (Шейн)</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профессиональное мастерство</w:t>
            </w:r>
            <w:r w:rsidR="00195A6F">
              <w:rPr>
                <w:rFonts w:cs="Times New Roman"/>
                <w:sz w:val="24"/>
                <w:szCs w:val="24"/>
              </w:rPr>
              <w:t>»</w:t>
            </w:r>
            <w:r w:rsidRPr="002F2B28">
              <w:rPr>
                <w:rFonts w:cs="Times New Roman"/>
                <w:sz w:val="24"/>
                <w:szCs w:val="24"/>
              </w:rPr>
              <w:t xml:space="preserve"> (Овчарова)</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56</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,05</w:t>
            </w:r>
          </w:p>
        </w:tc>
      </w:tr>
    </w:tbl>
    <w:p w:rsidR="00CC4C3F" w:rsidRDefault="00CC4C3F" w:rsidP="00CC4C3F">
      <w:pPr>
        <w:pStyle w:val="af2"/>
        <w:keepNext/>
      </w:pPr>
    </w:p>
    <w:p w:rsidR="00CC4C3F" w:rsidRPr="00CE1E35" w:rsidRDefault="00CC4C3F" w:rsidP="00CC4C3F">
      <w:pPr>
        <w:jc w:val="both"/>
        <w:rPr>
          <w:rFonts w:cs="Times New Roman"/>
          <w:szCs w:val="28"/>
        </w:rPr>
      </w:pPr>
    </w:p>
    <w:p w:rsidR="00CC4C3F" w:rsidRPr="00CE1E35" w:rsidRDefault="00CC4C3F" w:rsidP="00CC4C3F">
      <w:pPr>
        <w:jc w:val="both"/>
        <w:rPr>
          <w:rFonts w:cs="Times New Roman"/>
          <w:szCs w:val="28"/>
        </w:rPr>
      </w:pPr>
      <w:r w:rsidRPr="001B0352">
        <w:rPr>
          <w:rFonts w:cs="Times New Roman"/>
          <w:szCs w:val="28"/>
        </w:rPr>
        <w:t>Показатели МИПИ</w:t>
      </w:r>
      <w:r>
        <w:rPr>
          <w:rFonts w:cs="Times New Roman"/>
          <w:szCs w:val="28"/>
        </w:rPr>
        <w:t xml:space="preserve"> демонстрируют высокие</w:t>
      </w:r>
      <w:r w:rsidRPr="00CE1E35">
        <w:rPr>
          <w:rFonts w:cs="Times New Roman"/>
          <w:szCs w:val="28"/>
        </w:rPr>
        <w:t xml:space="preserve"> положительные корреляции с другими переменными, подтверждая взаимосвязь профессиональной идентичности с удовлетворенностью профессией, профессиональным самоотношением, мотивацией выбора профессии, статусами идентичности и якорями карьеры.</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Переживание себя как профессионала</w:t>
      </w:r>
      <w:r>
        <w:rPr>
          <w:rFonts w:cs="Times New Roman"/>
          <w:szCs w:val="28"/>
        </w:rPr>
        <w:t>»</w:t>
      </w:r>
      <w:r w:rsidR="00CC4C3F" w:rsidRPr="00CE1E35">
        <w:rPr>
          <w:rFonts w:cs="Times New Roman"/>
          <w:szCs w:val="28"/>
        </w:rPr>
        <w:t xml:space="preserve"> тесно связано </w:t>
      </w:r>
      <w:r w:rsidR="00CC4C3F">
        <w:rPr>
          <w:rFonts w:cs="Times New Roman"/>
          <w:szCs w:val="28"/>
        </w:rPr>
        <w:br/>
      </w:r>
      <w:r w:rsidR="00CC4C3F" w:rsidRPr="00CE1E35">
        <w:rPr>
          <w:rFonts w:cs="Times New Roman"/>
          <w:szCs w:val="28"/>
        </w:rPr>
        <w:t xml:space="preserve">с </w:t>
      </w:r>
      <w:r>
        <w:rPr>
          <w:rFonts w:cs="Times New Roman"/>
          <w:szCs w:val="28"/>
        </w:rPr>
        <w:t>«</w:t>
      </w:r>
      <w:r w:rsidR="00CC4C3F" w:rsidRPr="00CE1E35">
        <w:rPr>
          <w:rFonts w:cs="Times New Roman"/>
          <w:szCs w:val="28"/>
        </w:rPr>
        <w:t>удовлетворенностью профессией</w:t>
      </w:r>
      <w:r>
        <w:rPr>
          <w:rFonts w:cs="Times New Roman"/>
          <w:szCs w:val="28"/>
        </w:rPr>
        <w:t>»</w:t>
      </w:r>
      <w:r w:rsidR="00CC4C3F" w:rsidRPr="00CE1E35">
        <w:rPr>
          <w:rFonts w:cs="Times New Roman"/>
          <w:szCs w:val="28"/>
        </w:rPr>
        <w:t>: чем сильнее курсант ощущает себя профессионалом, тем выше его удовлетворенность от военной службы.</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Осознание профессиональных качеств</w:t>
      </w:r>
      <w:r>
        <w:rPr>
          <w:rFonts w:cs="Times New Roman"/>
          <w:szCs w:val="28"/>
        </w:rPr>
        <w:t>»</w:t>
      </w:r>
      <w:r w:rsidR="00CC4C3F" w:rsidRPr="00CE1E35">
        <w:rPr>
          <w:rFonts w:cs="Times New Roman"/>
          <w:szCs w:val="28"/>
        </w:rPr>
        <w:t xml:space="preserve"> положительно коррелирует </w:t>
      </w:r>
      <w:r w:rsidR="00CC4C3F">
        <w:rPr>
          <w:rFonts w:cs="Times New Roman"/>
          <w:szCs w:val="28"/>
        </w:rPr>
        <w:br/>
      </w:r>
      <w:r w:rsidR="00CC4C3F" w:rsidRPr="00CE1E35">
        <w:rPr>
          <w:rFonts w:cs="Times New Roman"/>
          <w:szCs w:val="28"/>
        </w:rPr>
        <w:t xml:space="preserve">с </w:t>
      </w:r>
      <w:r>
        <w:rPr>
          <w:rFonts w:cs="Times New Roman"/>
          <w:szCs w:val="28"/>
        </w:rPr>
        <w:t>«</w:t>
      </w:r>
      <w:r w:rsidR="00CC4C3F" w:rsidRPr="00CE1E35">
        <w:rPr>
          <w:rFonts w:cs="Times New Roman"/>
          <w:szCs w:val="28"/>
        </w:rPr>
        <w:t>профессиональным самоотношением</w:t>
      </w:r>
      <w:r>
        <w:rPr>
          <w:rFonts w:cs="Times New Roman"/>
          <w:szCs w:val="28"/>
        </w:rPr>
        <w:t>»</w:t>
      </w:r>
      <w:r w:rsidR="00CC4C3F" w:rsidRPr="00CE1E35">
        <w:rPr>
          <w:rFonts w:cs="Times New Roman"/>
          <w:szCs w:val="28"/>
        </w:rPr>
        <w:t>: курсанты, осознающие свои сильные стороны как военного специалиста, демонстрируют более позитивное отношение к себе в профессиональном контексте.</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Принятие профессиональных ценностей</w:t>
      </w:r>
      <w:r>
        <w:rPr>
          <w:rFonts w:cs="Times New Roman"/>
          <w:szCs w:val="28"/>
        </w:rPr>
        <w:t>»</w:t>
      </w:r>
      <w:r w:rsidR="00CC4C3F" w:rsidRPr="00CE1E35">
        <w:rPr>
          <w:rFonts w:cs="Times New Roman"/>
          <w:szCs w:val="28"/>
        </w:rPr>
        <w:t xml:space="preserve"> связано со </w:t>
      </w:r>
      <w:r>
        <w:rPr>
          <w:rFonts w:cs="Times New Roman"/>
          <w:szCs w:val="28"/>
        </w:rPr>
        <w:t>«</w:t>
      </w:r>
      <w:r w:rsidR="00CC4C3F" w:rsidRPr="00CE1E35">
        <w:rPr>
          <w:rFonts w:cs="Times New Roman"/>
          <w:szCs w:val="28"/>
        </w:rPr>
        <w:t>статусом достигнутой идентичности</w:t>
      </w:r>
      <w:r>
        <w:rPr>
          <w:rFonts w:cs="Times New Roman"/>
          <w:szCs w:val="28"/>
        </w:rPr>
        <w:t>»</w:t>
      </w:r>
      <w:r w:rsidR="00CC4C3F" w:rsidRPr="00CE1E35">
        <w:rPr>
          <w:rFonts w:cs="Times New Roman"/>
          <w:szCs w:val="28"/>
        </w:rPr>
        <w:t>: курсанты, разделяющие ценности военной службы, чаще достигают зрелого уровня профессиональной идентичности.</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Стремление к профессиональному развитию</w:t>
      </w:r>
      <w:r>
        <w:rPr>
          <w:rFonts w:cs="Times New Roman"/>
          <w:szCs w:val="28"/>
        </w:rPr>
        <w:t>»</w:t>
      </w:r>
      <w:r w:rsidR="00CC4C3F" w:rsidRPr="00CE1E35">
        <w:rPr>
          <w:rFonts w:cs="Times New Roman"/>
          <w:szCs w:val="28"/>
        </w:rPr>
        <w:t xml:space="preserve"> ассоциируется с якорем карьеры </w:t>
      </w:r>
      <w:r>
        <w:rPr>
          <w:rFonts w:cs="Times New Roman"/>
          <w:szCs w:val="28"/>
        </w:rPr>
        <w:t>«</w:t>
      </w:r>
      <w:r w:rsidR="00CC4C3F" w:rsidRPr="00CE1E35">
        <w:rPr>
          <w:rFonts w:cs="Times New Roman"/>
          <w:szCs w:val="28"/>
        </w:rPr>
        <w:t>служение</w:t>
      </w:r>
      <w:r>
        <w:rPr>
          <w:rFonts w:cs="Times New Roman"/>
          <w:szCs w:val="28"/>
        </w:rPr>
        <w:t>»</w:t>
      </w:r>
      <w:r w:rsidR="00CC4C3F" w:rsidRPr="00CE1E35">
        <w:rPr>
          <w:rFonts w:cs="Times New Roman"/>
          <w:szCs w:val="28"/>
        </w:rPr>
        <w:t xml:space="preserve">, что отражает желание курсантов внести свой вклад </w:t>
      </w:r>
      <w:r w:rsidR="00CC4C3F">
        <w:rPr>
          <w:rFonts w:cs="Times New Roman"/>
          <w:szCs w:val="28"/>
        </w:rPr>
        <w:br/>
      </w:r>
      <w:r w:rsidR="00CC4C3F" w:rsidRPr="00CE1E35">
        <w:rPr>
          <w:rFonts w:cs="Times New Roman"/>
          <w:szCs w:val="28"/>
        </w:rPr>
        <w:t>в защиту Родины и общее благополучие.</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Удовлетворенность профессиональным выбором</w:t>
      </w:r>
      <w:r>
        <w:rPr>
          <w:rFonts w:cs="Times New Roman"/>
          <w:szCs w:val="28"/>
        </w:rPr>
        <w:t>»</w:t>
      </w:r>
      <w:r w:rsidR="00CC4C3F" w:rsidRPr="00CE1E35">
        <w:rPr>
          <w:rFonts w:cs="Times New Roman"/>
          <w:szCs w:val="28"/>
        </w:rPr>
        <w:t xml:space="preserve"> связана с мотивом </w:t>
      </w:r>
      <w:r>
        <w:rPr>
          <w:rFonts w:cs="Times New Roman"/>
          <w:szCs w:val="28"/>
        </w:rPr>
        <w:t>«</w:t>
      </w:r>
      <w:r w:rsidR="00CC4C3F" w:rsidRPr="00CE1E35">
        <w:rPr>
          <w:rFonts w:cs="Times New Roman"/>
          <w:szCs w:val="28"/>
        </w:rPr>
        <w:t>польза людям</w:t>
      </w:r>
      <w:r>
        <w:rPr>
          <w:rFonts w:cs="Times New Roman"/>
          <w:szCs w:val="28"/>
        </w:rPr>
        <w:t>»</w:t>
      </w:r>
      <w:r w:rsidR="00CC4C3F" w:rsidRPr="00CE1E35">
        <w:rPr>
          <w:rFonts w:cs="Times New Roman"/>
          <w:szCs w:val="28"/>
        </w:rPr>
        <w:t xml:space="preserve">. Это подчеркивает, что альтруистические мотивы </w:t>
      </w:r>
      <w:r w:rsidR="00CC4C3F">
        <w:rPr>
          <w:rFonts w:cs="Times New Roman"/>
          <w:szCs w:val="28"/>
        </w:rPr>
        <w:t>имеют важное значение</w:t>
      </w:r>
      <w:r w:rsidR="00CC4C3F" w:rsidRPr="00CE1E35">
        <w:rPr>
          <w:rFonts w:cs="Times New Roman"/>
          <w:szCs w:val="28"/>
        </w:rPr>
        <w:t xml:space="preserve"> в выборе военной профессии.</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Диффузный статус идентичности</w:t>
      </w:r>
      <w:r>
        <w:rPr>
          <w:rFonts w:cs="Times New Roman"/>
          <w:szCs w:val="28"/>
        </w:rPr>
        <w:t>»</w:t>
      </w:r>
      <w:r w:rsidR="00CC4C3F" w:rsidRPr="00CE1E35">
        <w:rPr>
          <w:rFonts w:cs="Times New Roman"/>
          <w:szCs w:val="28"/>
        </w:rPr>
        <w:t xml:space="preserve"> отрицательно коррелирует </w:t>
      </w:r>
      <w:r w:rsidR="00CC4C3F">
        <w:rPr>
          <w:rFonts w:cs="Times New Roman"/>
          <w:szCs w:val="28"/>
        </w:rPr>
        <w:br/>
      </w:r>
      <w:r w:rsidR="00CC4C3F" w:rsidRPr="00CE1E35">
        <w:rPr>
          <w:rFonts w:cs="Times New Roman"/>
          <w:szCs w:val="28"/>
        </w:rPr>
        <w:t xml:space="preserve">с </w:t>
      </w:r>
      <w:r>
        <w:rPr>
          <w:rFonts w:cs="Times New Roman"/>
          <w:szCs w:val="28"/>
        </w:rPr>
        <w:t>«</w:t>
      </w:r>
      <w:r w:rsidR="00CC4C3F" w:rsidRPr="00CE1E35">
        <w:rPr>
          <w:rFonts w:cs="Times New Roman"/>
          <w:szCs w:val="28"/>
        </w:rPr>
        <w:t>удовлетворенностью профессией</w:t>
      </w:r>
      <w:r>
        <w:rPr>
          <w:rFonts w:cs="Times New Roman"/>
          <w:szCs w:val="28"/>
        </w:rPr>
        <w:t>»</w:t>
      </w:r>
      <w:r w:rsidR="00CC4C3F" w:rsidRPr="00CE1E35">
        <w:rPr>
          <w:rFonts w:cs="Times New Roman"/>
          <w:szCs w:val="28"/>
        </w:rPr>
        <w:t>. Неопределенность в профессиональном будущем закономерно снижает удовлетворенность от военной службы.</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Преждевременная идентичность</w:t>
      </w:r>
      <w:r>
        <w:rPr>
          <w:rFonts w:cs="Times New Roman"/>
          <w:szCs w:val="28"/>
        </w:rPr>
        <w:t>»</w:t>
      </w:r>
      <w:r w:rsidR="00CC4C3F" w:rsidRPr="00CE1E35">
        <w:rPr>
          <w:rFonts w:cs="Times New Roman"/>
          <w:szCs w:val="28"/>
        </w:rPr>
        <w:t xml:space="preserve"> связана с негативным </w:t>
      </w:r>
      <w:r>
        <w:rPr>
          <w:rFonts w:cs="Times New Roman"/>
          <w:szCs w:val="28"/>
        </w:rPr>
        <w:t>«</w:t>
      </w:r>
      <w:r w:rsidR="00CC4C3F" w:rsidRPr="00CE1E35">
        <w:rPr>
          <w:rFonts w:cs="Times New Roman"/>
          <w:szCs w:val="28"/>
        </w:rPr>
        <w:t>профессиональным самоотношением</w:t>
      </w:r>
      <w:r>
        <w:rPr>
          <w:rFonts w:cs="Times New Roman"/>
          <w:szCs w:val="28"/>
        </w:rPr>
        <w:t>»</w:t>
      </w:r>
      <w:r w:rsidR="00CC4C3F" w:rsidRPr="00CE1E35">
        <w:rPr>
          <w:rFonts w:cs="Times New Roman"/>
          <w:szCs w:val="28"/>
        </w:rPr>
        <w:t xml:space="preserve">, что может свидетельствовать </w:t>
      </w:r>
      <w:r w:rsidR="00CC4C3F">
        <w:rPr>
          <w:rFonts w:cs="Times New Roman"/>
          <w:szCs w:val="28"/>
        </w:rPr>
        <w:br/>
      </w:r>
      <w:r w:rsidR="00CC4C3F" w:rsidRPr="00CE1E35">
        <w:rPr>
          <w:rFonts w:cs="Times New Roman"/>
          <w:szCs w:val="28"/>
        </w:rPr>
        <w:t>о неуверенности курсантов, выбравших профессию под внешним давлением.</w:t>
      </w:r>
    </w:p>
    <w:p w:rsidR="00CC4C3F" w:rsidRPr="00CE1E35" w:rsidRDefault="00CC4C3F" w:rsidP="00CC4C3F">
      <w:pPr>
        <w:jc w:val="both"/>
        <w:rPr>
          <w:rFonts w:cs="Times New Roman"/>
          <w:szCs w:val="28"/>
        </w:rPr>
      </w:pPr>
      <w:r w:rsidRPr="00CE1E35">
        <w:rPr>
          <w:rFonts w:cs="Times New Roman"/>
          <w:szCs w:val="28"/>
        </w:rPr>
        <w:lastRenderedPageBreak/>
        <w:t xml:space="preserve">Якоря карьеры </w:t>
      </w:r>
      <w:r w:rsidR="00195A6F">
        <w:rPr>
          <w:rFonts w:cs="Times New Roman"/>
          <w:szCs w:val="28"/>
        </w:rPr>
        <w:t>«</w:t>
      </w:r>
      <w:r w:rsidRPr="00CE1E35">
        <w:rPr>
          <w:rFonts w:cs="Times New Roman"/>
          <w:szCs w:val="28"/>
        </w:rPr>
        <w:t>вызов</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менеджмент</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профессиональная компетентность</w:t>
      </w:r>
      <w:r w:rsidR="00195A6F">
        <w:rPr>
          <w:rFonts w:cs="Times New Roman"/>
          <w:szCs w:val="28"/>
        </w:rPr>
        <w:t>»</w:t>
      </w:r>
      <w:r w:rsidRPr="00CE1E35">
        <w:rPr>
          <w:rFonts w:cs="Times New Roman"/>
          <w:szCs w:val="28"/>
        </w:rPr>
        <w:t xml:space="preserve"> демонстрируют положительные корреляции с мотивами </w:t>
      </w:r>
      <w:r w:rsidR="00195A6F">
        <w:rPr>
          <w:rFonts w:cs="Times New Roman"/>
          <w:szCs w:val="28"/>
        </w:rPr>
        <w:t>«</w:t>
      </w:r>
      <w:r w:rsidRPr="00CE1E35">
        <w:rPr>
          <w:rFonts w:cs="Times New Roman"/>
          <w:szCs w:val="28"/>
        </w:rPr>
        <w:t>престиж</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руководящая работа</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профессиональное мастерство</w:t>
      </w:r>
      <w:r w:rsidR="00195A6F">
        <w:rPr>
          <w:rFonts w:cs="Times New Roman"/>
          <w:szCs w:val="28"/>
        </w:rPr>
        <w:t>»</w:t>
      </w:r>
      <w:r w:rsidRPr="00CE1E35">
        <w:rPr>
          <w:rFonts w:cs="Times New Roman"/>
          <w:szCs w:val="28"/>
        </w:rPr>
        <w:t xml:space="preserve"> соответственно. Это подтверждает, что якоря карьеры отражают глубинные ценностные ориентации, влияющие на выбор профессии.</w:t>
      </w:r>
    </w:p>
    <w:p w:rsidR="00CC4C3F" w:rsidRPr="00CE1E35" w:rsidRDefault="00CC4C3F" w:rsidP="00CC4C3F">
      <w:pPr>
        <w:jc w:val="both"/>
        <w:rPr>
          <w:rFonts w:cs="Times New Roman"/>
          <w:szCs w:val="28"/>
        </w:rPr>
      </w:pPr>
      <w:r w:rsidRPr="00CE1E35">
        <w:rPr>
          <w:rFonts w:cs="Times New Roman"/>
          <w:szCs w:val="28"/>
        </w:rPr>
        <w:t xml:space="preserve">Анализ мотивов выбора профессии </w:t>
      </w:r>
      <w:r w:rsidRPr="001B0352">
        <w:rPr>
          <w:rFonts w:cs="Times New Roman"/>
          <w:szCs w:val="28"/>
        </w:rPr>
        <w:t xml:space="preserve">(таблица </w:t>
      </w:r>
      <w:r>
        <w:rPr>
          <w:rFonts w:cs="Times New Roman"/>
          <w:szCs w:val="28"/>
        </w:rPr>
        <w:t>7</w:t>
      </w:r>
      <w:r w:rsidRPr="001B0352">
        <w:rPr>
          <w:rFonts w:cs="Times New Roman"/>
          <w:szCs w:val="28"/>
        </w:rPr>
        <w:t>)</w:t>
      </w:r>
      <w:r w:rsidRPr="00CE1E35">
        <w:rPr>
          <w:rFonts w:cs="Times New Roman"/>
          <w:szCs w:val="28"/>
        </w:rPr>
        <w:t xml:space="preserve"> показывает, что для курсантов важны </w:t>
      </w:r>
      <w:r w:rsidR="00195A6F">
        <w:rPr>
          <w:rFonts w:cs="Times New Roman"/>
          <w:szCs w:val="28"/>
        </w:rPr>
        <w:t>«</w:t>
      </w:r>
      <w:r w:rsidRPr="00CE1E35">
        <w:rPr>
          <w:rFonts w:cs="Times New Roman"/>
          <w:szCs w:val="28"/>
        </w:rPr>
        <w:t>польза людям</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профессиональное мастерство</w:t>
      </w:r>
      <w:r w:rsidR="00195A6F">
        <w:rPr>
          <w:rFonts w:cs="Times New Roman"/>
          <w:szCs w:val="28"/>
        </w:rPr>
        <w:t>»</w:t>
      </w:r>
      <w:r w:rsidRPr="00CE1E35">
        <w:rPr>
          <w:rFonts w:cs="Times New Roman"/>
          <w:szCs w:val="28"/>
        </w:rPr>
        <w:t xml:space="preserve">. Мотив </w:t>
      </w:r>
      <w:r w:rsidR="00195A6F">
        <w:rPr>
          <w:rFonts w:cs="Times New Roman"/>
          <w:szCs w:val="28"/>
        </w:rPr>
        <w:t>«</w:t>
      </w:r>
      <w:r w:rsidRPr="00CE1E35">
        <w:rPr>
          <w:rFonts w:cs="Times New Roman"/>
          <w:szCs w:val="28"/>
        </w:rPr>
        <w:t>престиж</w:t>
      </w:r>
      <w:r w:rsidR="00195A6F">
        <w:rPr>
          <w:rFonts w:cs="Times New Roman"/>
          <w:szCs w:val="28"/>
        </w:rPr>
        <w:t>»</w:t>
      </w:r>
      <w:r w:rsidRPr="00CE1E35">
        <w:rPr>
          <w:rFonts w:cs="Times New Roman"/>
          <w:szCs w:val="28"/>
        </w:rPr>
        <w:t xml:space="preserve"> более выражен у курсантов 1-го курса, что может быть связано </w:t>
      </w:r>
      <w:r>
        <w:rPr>
          <w:rFonts w:cs="Times New Roman"/>
          <w:szCs w:val="28"/>
        </w:rPr>
        <w:br/>
      </w:r>
      <w:r w:rsidRPr="00CE1E35">
        <w:rPr>
          <w:rFonts w:cs="Times New Roman"/>
          <w:szCs w:val="28"/>
        </w:rPr>
        <w:t xml:space="preserve">с романтизированными представлениями о военной службе. Мотив </w:t>
      </w:r>
      <w:r w:rsidR="00195A6F">
        <w:rPr>
          <w:rFonts w:cs="Times New Roman"/>
          <w:szCs w:val="28"/>
        </w:rPr>
        <w:t>«</w:t>
      </w:r>
      <w:r w:rsidRPr="00CE1E35">
        <w:rPr>
          <w:rFonts w:cs="Times New Roman"/>
          <w:szCs w:val="28"/>
        </w:rPr>
        <w:t>высокая оплата</w:t>
      </w:r>
      <w:r w:rsidR="00195A6F">
        <w:rPr>
          <w:rFonts w:cs="Times New Roman"/>
          <w:szCs w:val="28"/>
        </w:rPr>
        <w:t>»</w:t>
      </w:r>
      <w:r w:rsidRPr="00CE1E35">
        <w:rPr>
          <w:rFonts w:cs="Times New Roman"/>
          <w:szCs w:val="28"/>
        </w:rPr>
        <w:t xml:space="preserve"> имеет наименьшее значение.</w:t>
      </w:r>
    </w:p>
    <w:p w:rsidR="00CC4C3F" w:rsidRDefault="00CC4C3F" w:rsidP="00CC4C3F">
      <w:pPr>
        <w:jc w:val="both"/>
        <w:rPr>
          <w:rFonts w:cs="Times New Roman"/>
          <w:szCs w:val="28"/>
        </w:rPr>
      </w:pPr>
      <w:r w:rsidRPr="00CE1E35">
        <w:rPr>
          <w:rFonts w:cs="Times New Roman"/>
          <w:szCs w:val="28"/>
        </w:rPr>
        <w:t xml:space="preserve">Полученные результаты подтверждают гипотезу исследования </w:t>
      </w:r>
      <w:r>
        <w:rPr>
          <w:rFonts w:cs="Times New Roman"/>
          <w:szCs w:val="28"/>
        </w:rPr>
        <w:br/>
      </w:r>
      <w:r w:rsidRPr="00CE1E35">
        <w:rPr>
          <w:rFonts w:cs="Times New Roman"/>
          <w:szCs w:val="28"/>
        </w:rPr>
        <w:t xml:space="preserve">о наличии связей между показателями профессиональной идентичности </w:t>
      </w:r>
      <w:r>
        <w:rPr>
          <w:rFonts w:cs="Times New Roman"/>
          <w:szCs w:val="28"/>
        </w:rPr>
        <w:br/>
      </w:r>
      <w:r w:rsidRPr="00CE1E35">
        <w:rPr>
          <w:rFonts w:cs="Times New Roman"/>
          <w:szCs w:val="28"/>
        </w:rPr>
        <w:t xml:space="preserve">и другими психологическими переменными. Выявленные корреляции </w:t>
      </w:r>
      <w:r>
        <w:rPr>
          <w:rFonts w:cs="Times New Roman"/>
          <w:szCs w:val="28"/>
        </w:rPr>
        <w:br/>
      </w:r>
      <w:r w:rsidRPr="00CE1E35">
        <w:rPr>
          <w:rFonts w:cs="Times New Roman"/>
          <w:szCs w:val="28"/>
        </w:rPr>
        <w:t xml:space="preserve">и анализ мотивов выбора профессии позволяют лучше понять психологические особенности формирования профессиональной идентичности у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1A47A3">
      <w:pPr>
        <w:pStyle w:val="2"/>
        <w:spacing w:after="60"/>
      </w:pPr>
      <w:r>
        <w:br w:type="page"/>
      </w:r>
      <w:bookmarkStart w:id="20" w:name="_Toc170805878"/>
      <w:r>
        <w:lastRenderedPageBreak/>
        <w:t>ВЫВОД ПО 2 ГЛАВЕ</w:t>
      </w:r>
      <w:bookmarkEnd w:id="20"/>
    </w:p>
    <w:p w:rsidR="00CC4C3F" w:rsidRPr="00CE1E35" w:rsidRDefault="00CC4C3F" w:rsidP="00CC4C3F">
      <w:pPr>
        <w:jc w:val="both"/>
        <w:rPr>
          <w:rFonts w:cs="Times New Roman"/>
          <w:szCs w:val="28"/>
        </w:rPr>
      </w:pPr>
      <w:r w:rsidRPr="00CE1E35">
        <w:rPr>
          <w:rFonts w:cs="Times New Roman"/>
          <w:szCs w:val="28"/>
        </w:rPr>
        <w:t xml:space="preserve">Проведенное эмпирическое исследование позволило выявить ряд особенностей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w:t>
      </w:r>
      <w:r>
        <w:rPr>
          <w:rFonts w:cs="Times New Roman"/>
          <w:szCs w:val="28"/>
        </w:rPr>
        <w:br/>
      </w:r>
      <w:r w:rsidRPr="00CE1E35">
        <w:rPr>
          <w:rFonts w:cs="Times New Roman"/>
          <w:szCs w:val="28"/>
        </w:rPr>
        <w:t>МО РФ. Полученные результаты подтверждают выдвинутую гипотезу о том, что показатели профессиональной идентичности у курсантов 5-го курса значимо выше, чем у курсантов 1-го курса.</w:t>
      </w:r>
    </w:p>
    <w:p w:rsidR="00CC4C3F" w:rsidRPr="00CE1E35" w:rsidRDefault="00CC4C3F" w:rsidP="00CC4C3F">
      <w:pPr>
        <w:jc w:val="both"/>
        <w:rPr>
          <w:rFonts w:cs="Times New Roman"/>
          <w:szCs w:val="28"/>
        </w:rPr>
      </w:pPr>
      <w:r w:rsidRPr="00990277">
        <w:rPr>
          <w:rFonts w:cs="Times New Roman"/>
          <w:i/>
          <w:szCs w:val="28"/>
        </w:rPr>
        <w:t>Динамика показателей профессиональной идентичности.</w:t>
      </w:r>
      <w:r w:rsidRPr="00CE1E35">
        <w:rPr>
          <w:rFonts w:cs="Times New Roman"/>
          <w:szCs w:val="28"/>
        </w:rPr>
        <w:t xml:space="preserve"> В процессе обучения происходит развитие всех компонентов профессиональной идентичности. Курсанты старших курсов в большей степени переживают себя как профессионалы, осознают свои профессиональные качества, принимают профессиональные ценности, стремятся к профессиональному развитию </w:t>
      </w:r>
      <w:r>
        <w:rPr>
          <w:rFonts w:cs="Times New Roman"/>
          <w:szCs w:val="28"/>
        </w:rPr>
        <w:br/>
      </w:r>
      <w:r w:rsidRPr="00CE1E35">
        <w:rPr>
          <w:rFonts w:cs="Times New Roman"/>
          <w:szCs w:val="28"/>
        </w:rPr>
        <w:t xml:space="preserve">и удовлетворены своим профессиональным выбором. Такая динамика согласуется с теорией Дж. Марсиа о стадийном развитии идентичности </w:t>
      </w:r>
      <w:r>
        <w:rPr>
          <w:rFonts w:cs="Times New Roman"/>
          <w:szCs w:val="28"/>
        </w:rPr>
        <w:br/>
      </w:r>
      <w:r w:rsidRPr="00CE1E35">
        <w:rPr>
          <w:rFonts w:cs="Times New Roman"/>
          <w:szCs w:val="28"/>
        </w:rPr>
        <w:t>и с результатами исследований других авторов, которые также обнаружили положительную связь между стажем работы и уровнем сформированности профессиональной идентичности.</w:t>
      </w:r>
    </w:p>
    <w:p w:rsidR="00CC4C3F" w:rsidRDefault="00CC4C3F" w:rsidP="00CC4C3F">
      <w:pPr>
        <w:jc w:val="both"/>
        <w:rPr>
          <w:rFonts w:cs="Times New Roman"/>
          <w:szCs w:val="28"/>
        </w:rPr>
      </w:pPr>
      <w:r w:rsidRPr="00990277">
        <w:rPr>
          <w:rFonts w:cs="Times New Roman"/>
          <w:i/>
          <w:szCs w:val="28"/>
        </w:rPr>
        <w:t>Влияние обучения и социализации.</w:t>
      </w:r>
      <w:r w:rsidRPr="00CE1E35">
        <w:rPr>
          <w:rFonts w:cs="Times New Roman"/>
          <w:szCs w:val="28"/>
        </w:rPr>
        <w:t xml:space="preserve"> Полученные результаты позволяют предположить, что развитие профессиональной идентичности курсантов обусловлено рядом факторов. </w:t>
      </w:r>
    </w:p>
    <w:p w:rsidR="00CC4C3F" w:rsidRDefault="00CC4C3F" w:rsidP="00CC4C3F">
      <w:pPr>
        <w:jc w:val="both"/>
        <w:rPr>
          <w:rFonts w:cs="Times New Roman"/>
          <w:szCs w:val="28"/>
        </w:rPr>
      </w:pPr>
      <w:r w:rsidRPr="00CE1E35">
        <w:rPr>
          <w:rFonts w:cs="Times New Roman"/>
          <w:szCs w:val="28"/>
        </w:rPr>
        <w:t xml:space="preserve">Во-первых, процесс обучения в военном вузе, в ходе которого курсанты получают необходимые знания и навыки, а также усваивают ценности </w:t>
      </w:r>
      <w:r>
        <w:rPr>
          <w:rFonts w:cs="Times New Roman"/>
          <w:szCs w:val="28"/>
        </w:rPr>
        <w:br/>
      </w:r>
      <w:r w:rsidRPr="00CE1E35">
        <w:rPr>
          <w:rFonts w:cs="Times New Roman"/>
          <w:szCs w:val="28"/>
        </w:rPr>
        <w:t xml:space="preserve">и нормы военной профессии. </w:t>
      </w:r>
    </w:p>
    <w:p w:rsidR="00CC4C3F" w:rsidRPr="00CE1E35" w:rsidRDefault="00CC4C3F" w:rsidP="00CC4C3F">
      <w:pPr>
        <w:jc w:val="both"/>
        <w:rPr>
          <w:rFonts w:cs="Times New Roman"/>
          <w:szCs w:val="28"/>
        </w:rPr>
      </w:pPr>
      <w:r w:rsidRPr="00CE1E35">
        <w:rPr>
          <w:rFonts w:cs="Times New Roman"/>
          <w:szCs w:val="28"/>
        </w:rPr>
        <w:t xml:space="preserve">Во-вторых, взаимодействие с сокурсниками, преподавателями </w:t>
      </w:r>
      <w:r>
        <w:rPr>
          <w:rFonts w:cs="Times New Roman"/>
          <w:szCs w:val="28"/>
        </w:rPr>
        <w:br/>
      </w:r>
      <w:r w:rsidRPr="00CE1E35">
        <w:rPr>
          <w:rFonts w:cs="Times New Roman"/>
          <w:szCs w:val="28"/>
        </w:rPr>
        <w:t>и другими военнослужащими способствует формированию профессиональной идентичности через механизмы социального влияния и идентификации.</w:t>
      </w:r>
    </w:p>
    <w:p w:rsidR="00CC4C3F" w:rsidRPr="00CE1E35" w:rsidRDefault="00CC4C3F" w:rsidP="00CC4C3F">
      <w:pPr>
        <w:jc w:val="both"/>
        <w:rPr>
          <w:rFonts w:cs="Times New Roman"/>
          <w:szCs w:val="28"/>
        </w:rPr>
      </w:pPr>
      <w:r w:rsidRPr="00990277">
        <w:rPr>
          <w:rFonts w:cs="Times New Roman"/>
          <w:i/>
          <w:szCs w:val="28"/>
        </w:rPr>
        <w:t>Мотивы выбора профессии и якоря карьеры.</w:t>
      </w:r>
      <w:r w:rsidRPr="00CE1E35">
        <w:rPr>
          <w:rFonts w:cs="Times New Roman"/>
          <w:szCs w:val="28"/>
        </w:rPr>
        <w:t xml:space="preserve"> Анализ мотивов выбора профессии показал, что для курсантов наиболее важными являются мотивы </w:t>
      </w:r>
      <w:r w:rsidR="00195A6F">
        <w:rPr>
          <w:rFonts w:cs="Times New Roman"/>
          <w:szCs w:val="28"/>
        </w:rPr>
        <w:t>«</w:t>
      </w:r>
      <w:r w:rsidRPr="00CE1E35">
        <w:rPr>
          <w:rFonts w:cs="Times New Roman"/>
          <w:szCs w:val="28"/>
        </w:rPr>
        <w:t>польза людям</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профессиональное мастерство</w:t>
      </w:r>
      <w:r w:rsidR="00195A6F">
        <w:rPr>
          <w:rFonts w:cs="Times New Roman"/>
          <w:szCs w:val="28"/>
        </w:rPr>
        <w:t>»</w:t>
      </w:r>
      <w:r w:rsidRPr="00CE1E35">
        <w:rPr>
          <w:rFonts w:cs="Times New Roman"/>
          <w:szCs w:val="28"/>
        </w:rPr>
        <w:t xml:space="preserve">. Это свидетельствует о том, что </w:t>
      </w:r>
      <w:r w:rsidRPr="00CE1E35">
        <w:rPr>
          <w:rFonts w:cs="Times New Roman"/>
          <w:szCs w:val="28"/>
        </w:rPr>
        <w:lastRenderedPageBreak/>
        <w:t xml:space="preserve">курсанты руководствуются не только прагматическими соображениями, но и стремятся к самореализации в профессии, которая позволяет им вносить вклад в общее дело. Выявленные корреляции между якорями карьеры </w:t>
      </w:r>
      <w:r>
        <w:rPr>
          <w:rFonts w:cs="Times New Roman"/>
          <w:szCs w:val="28"/>
        </w:rPr>
        <w:br/>
      </w:r>
      <w:r w:rsidRPr="00CE1E35">
        <w:rPr>
          <w:rFonts w:cs="Times New Roman"/>
          <w:szCs w:val="28"/>
        </w:rPr>
        <w:t>и мотивами выбора профессии подтверждают, что глубинные ценностные ориентации личности влияют на профессиональный выбор.</w:t>
      </w:r>
    </w:p>
    <w:p w:rsidR="00CC4C3F" w:rsidRPr="00CE1E35" w:rsidRDefault="00CC4C3F" w:rsidP="00CC4C3F">
      <w:pPr>
        <w:jc w:val="both"/>
        <w:rPr>
          <w:rFonts w:cs="Times New Roman"/>
          <w:szCs w:val="28"/>
        </w:rPr>
      </w:pPr>
      <w:r w:rsidRPr="00990277">
        <w:rPr>
          <w:rFonts w:cs="Times New Roman"/>
          <w:i/>
          <w:szCs w:val="28"/>
        </w:rPr>
        <w:t>Связь профессиональной идентичности с удовлетворенностью профессией и профессиональным самоотношением.</w:t>
      </w:r>
      <w:r w:rsidRPr="00CE1E35">
        <w:rPr>
          <w:rFonts w:cs="Times New Roman"/>
          <w:szCs w:val="28"/>
        </w:rPr>
        <w:t xml:space="preserve"> Результаты корреляционного анализа показали, что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 Это свидетельствует о том, что профессиональная идентичность является </w:t>
      </w:r>
      <w:r>
        <w:rPr>
          <w:rFonts w:cs="Times New Roman"/>
          <w:szCs w:val="28"/>
        </w:rPr>
        <w:t>одним</w:t>
      </w:r>
      <w:r>
        <w:rPr>
          <w:rFonts w:cs="Times New Roman"/>
          <w:szCs w:val="28"/>
        </w:rPr>
        <w:br/>
        <w:t>из центральных компонентов</w:t>
      </w:r>
      <w:r w:rsidRPr="00CE1E35">
        <w:rPr>
          <w:rFonts w:cs="Times New Roman"/>
          <w:szCs w:val="28"/>
        </w:rPr>
        <w:t xml:space="preserve"> психологического благополучия </w:t>
      </w:r>
      <w:r>
        <w:rPr>
          <w:rFonts w:cs="Times New Roman"/>
          <w:szCs w:val="28"/>
        </w:rPr>
        <w:br/>
      </w:r>
      <w:r w:rsidRPr="00CE1E35">
        <w:rPr>
          <w:rFonts w:cs="Times New Roman"/>
          <w:szCs w:val="28"/>
        </w:rPr>
        <w:t>в профессиональной сфере.</w:t>
      </w:r>
    </w:p>
    <w:p w:rsidR="00CC4C3F" w:rsidRPr="00CE1E35" w:rsidRDefault="00CC4C3F" w:rsidP="00CC4C3F">
      <w:pPr>
        <w:jc w:val="both"/>
        <w:rPr>
          <w:rFonts w:cs="Times New Roman"/>
          <w:szCs w:val="28"/>
        </w:rPr>
      </w:pPr>
      <w:r w:rsidRPr="006F6A31">
        <w:rPr>
          <w:rFonts w:cs="Times New Roman"/>
          <w:i/>
          <w:szCs w:val="28"/>
        </w:rPr>
        <w:t>Проблемы формирования профессиональной идентичности.</w:t>
      </w:r>
      <w:r w:rsidRPr="00CE1E35">
        <w:rPr>
          <w:rFonts w:cs="Times New Roman"/>
          <w:szCs w:val="28"/>
        </w:rPr>
        <w:t xml:space="preserve"> Несмотря на общую тенденцию к развитию профессиональной идентичности в процессе обучения, у значительной части курсантов 1-го курса выявлены признаки диффузной и преждевременной идентичности. Это свидетельствует о том, что не все курсанты осознанно выбирают профессию военного. Данный факт требует внимания со стороны руководства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и разработки специальных программ, направленных на формирование профессиональной идентичности курсантов.</w:t>
      </w:r>
    </w:p>
    <w:p w:rsidR="00CC4C3F" w:rsidRPr="00CE1E35" w:rsidRDefault="00CC4C3F" w:rsidP="00CC4C3F">
      <w:pPr>
        <w:jc w:val="both"/>
        <w:rPr>
          <w:rFonts w:cs="Times New Roman"/>
          <w:szCs w:val="28"/>
        </w:rPr>
      </w:pPr>
      <w:r>
        <w:rPr>
          <w:rFonts w:cs="Times New Roman"/>
          <w:szCs w:val="28"/>
        </w:rPr>
        <w:t>П</w:t>
      </w:r>
      <w:r w:rsidRPr="00CE1E35">
        <w:rPr>
          <w:rFonts w:cs="Times New Roman"/>
          <w:szCs w:val="28"/>
        </w:rPr>
        <w:t xml:space="preserve">роведенное исследование показало, что профессиональная идентичность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 является сложным </w:t>
      </w:r>
      <w:r>
        <w:rPr>
          <w:rFonts w:cs="Times New Roman"/>
          <w:szCs w:val="28"/>
        </w:rPr>
        <w:br/>
      </w:r>
      <w:r w:rsidRPr="00CE1E35">
        <w:rPr>
          <w:rFonts w:cs="Times New Roman"/>
          <w:szCs w:val="28"/>
        </w:rPr>
        <w:t>и динамичным образованием, которое формируется под влиянием различных факторов. Полученные результаты могут быть использованы для разработки практических рекомендаций по оптимизации процесса формирования профессиональной идентичности курсантов.</w:t>
      </w:r>
    </w:p>
    <w:p w:rsidR="00CC4C3F" w:rsidRPr="00CE1E35" w:rsidRDefault="00CC4C3F" w:rsidP="00CC4C3F">
      <w:pPr>
        <w:jc w:val="both"/>
        <w:rPr>
          <w:rFonts w:cs="Times New Roman"/>
          <w:szCs w:val="28"/>
        </w:rPr>
      </w:pPr>
      <w:r w:rsidRPr="00CE1E35">
        <w:rPr>
          <w:rFonts w:cs="Times New Roman"/>
          <w:szCs w:val="28"/>
        </w:rPr>
        <w:t xml:space="preserve">Проведенное эмпирическое исследование позволило получить ценную информацию о формировании профессиональной идентичности у курсантов </w:t>
      </w:r>
      <w:r w:rsidR="00D922C3">
        <w:rPr>
          <w:rFonts w:cs="Times New Roman"/>
          <w:szCs w:val="28"/>
        </w:rPr>
        <w:lastRenderedPageBreak/>
        <w:t>военных образовательных организаций высшего образования</w:t>
      </w:r>
      <w:r w:rsidRPr="00CE1E35">
        <w:rPr>
          <w:rFonts w:cs="Times New Roman"/>
          <w:szCs w:val="28"/>
        </w:rPr>
        <w:t xml:space="preserve"> МО РФ. Анализ данных, полученных с помощью комплекса методик, показал, что профессиональная идентичность курсантов – это </w:t>
      </w:r>
      <w:r>
        <w:rPr>
          <w:rFonts w:cs="Times New Roman"/>
          <w:szCs w:val="28"/>
        </w:rPr>
        <w:br/>
      </w:r>
      <w:r w:rsidRPr="00CE1E35">
        <w:rPr>
          <w:rFonts w:cs="Times New Roman"/>
          <w:szCs w:val="28"/>
        </w:rPr>
        <w:t>не статичное образование, а динамичный процесс, который разворачивается на протяжении всего периода обучения в военном вузе.</w:t>
      </w:r>
    </w:p>
    <w:p w:rsidR="00CC4C3F" w:rsidRPr="00CE1E35" w:rsidRDefault="00CC4C3F" w:rsidP="00CC4C3F">
      <w:pPr>
        <w:jc w:val="both"/>
        <w:rPr>
          <w:rFonts w:cs="Times New Roman"/>
          <w:szCs w:val="28"/>
        </w:rPr>
      </w:pPr>
      <w:r w:rsidRPr="00CE1E35">
        <w:rPr>
          <w:rFonts w:cs="Times New Roman"/>
          <w:szCs w:val="28"/>
        </w:rPr>
        <w:t xml:space="preserve">Уже на первых этапах обучения большинство курсантов демонстрируют мотивацию, связанную со стремлением приносить пользу людям и достигать высокого уровня профессионального мастерства. Это говорит о том, что молодые люди, выбирающие военную карьеру, руководствуются не только прагматическими соображениями, но и глубокими ценностями, связанными </w:t>
      </w:r>
      <w:r>
        <w:rPr>
          <w:rFonts w:cs="Times New Roman"/>
          <w:szCs w:val="28"/>
        </w:rPr>
        <w:br/>
      </w:r>
      <w:r w:rsidRPr="00CE1E35">
        <w:rPr>
          <w:rFonts w:cs="Times New Roman"/>
          <w:szCs w:val="28"/>
        </w:rPr>
        <w:t>со служением Родине и обществу.</w:t>
      </w:r>
    </w:p>
    <w:p w:rsidR="00CC4C3F" w:rsidRPr="00CE1E35" w:rsidRDefault="00CC4C3F" w:rsidP="00CC4C3F">
      <w:pPr>
        <w:jc w:val="both"/>
        <w:rPr>
          <w:rFonts w:cs="Times New Roman"/>
          <w:szCs w:val="28"/>
        </w:rPr>
      </w:pPr>
      <w:r w:rsidRPr="00CE1E35">
        <w:rPr>
          <w:rFonts w:cs="Times New Roman"/>
          <w:szCs w:val="28"/>
        </w:rPr>
        <w:t xml:space="preserve">Однако, на начальных этапах обучения у значительной части курсантов профессиональная идентичность ещё не достаточно сформирована. Многие </w:t>
      </w:r>
      <w:r>
        <w:rPr>
          <w:rFonts w:cs="Times New Roman"/>
          <w:szCs w:val="28"/>
        </w:rPr>
        <w:br/>
      </w:r>
      <w:r w:rsidRPr="00CE1E35">
        <w:rPr>
          <w:rFonts w:cs="Times New Roman"/>
          <w:szCs w:val="28"/>
        </w:rPr>
        <w:t>из них находятся в состоянии диффузной или преждевременной идентичности, что проявляется в отсутствии чёткого представления о своём профессиональном будущем, неуверенности в себе как в профессионале, ориентации на внешние факторы при выборе профессии.</w:t>
      </w:r>
    </w:p>
    <w:p w:rsidR="00CC4C3F" w:rsidRPr="00CE1E35" w:rsidRDefault="00CC4C3F" w:rsidP="00CC4C3F">
      <w:pPr>
        <w:jc w:val="both"/>
        <w:rPr>
          <w:rFonts w:cs="Times New Roman"/>
          <w:szCs w:val="28"/>
        </w:rPr>
      </w:pPr>
      <w:r w:rsidRPr="00CE1E35">
        <w:rPr>
          <w:rFonts w:cs="Times New Roman"/>
          <w:szCs w:val="28"/>
        </w:rPr>
        <w:t xml:space="preserve">По мере обучения в военном вузе, благодаря получению профессиональных знаний и навыков, участию в практической деятельности, взаимодействию с более опытными военнослужащими, происходит развитие всех компонентов профессиональной идентичности. Курсанты старших курсов демонстрируют более высокий уровень </w:t>
      </w:r>
      <w:r>
        <w:rPr>
          <w:rFonts w:cs="Times New Roman"/>
          <w:szCs w:val="28"/>
        </w:rPr>
        <w:t xml:space="preserve">мотивов: </w:t>
      </w:r>
      <w:r w:rsidR="00195A6F">
        <w:rPr>
          <w:rFonts w:cs="Times New Roman"/>
          <w:szCs w:val="28"/>
        </w:rPr>
        <w:t>«</w:t>
      </w:r>
      <w:r w:rsidRPr="00CE1E35">
        <w:rPr>
          <w:rFonts w:cs="Times New Roman"/>
          <w:szCs w:val="28"/>
        </w:rPr>
        <w:t>переживания себя как профессионала</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осознания профессиональных качеств</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принятия профессиональных ценностей</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стремления к профессиональному развитию</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удовлетворенности профессиональным выбором</w:t>
      </w:r>
      <w:r w:rsidR="00195A6F">
        <w:rPr>
          <w:rFonts w:cs="Times New Roman"/>
          <w:szCs w:val="28"/>
        </w:rPr>
        <w:t>»</w:t>
      </w:r>
      <w:r w:rsidRPr="00CE1E35">
        <w:rPr>
          <w:rFonts w:cs="Times New Roman"/>
          <w:szCs w:val="28"/>
        </w:rPr>
        <w:t xml:space="preserve">. К концу обучения большинство из них достигают статусов </w:t>
      </w:r>
      <w:r w:rsidR="00195A6F">
        <w:rPr>
          <w:rFonts w:cs="Times New Roman"/>
          <w:szCs w:val="28"/>
        </w:rPr>
        <w:t>«</w:t>
      </w:r>
      <w:r w:rsidRPr="00CE1E35">
        <w:rPr>
          <w:rFonts w:cs="Times New Roman"/>
          <w:szCs w:val="28"/>
        </w:rPr>
        <w:t>достигнутой</w:t>
      </w:r>
      <w:r w:rsidR="00195A6F">
        <w:rPr>
          <w:rFonts w:cs="Times New Roman"/>
          <w:szCs w:val="28"/>
        </w:rPr>
        <w:t>»</w:t>
      </w:r>
      <w:r w:rsidRPr="00CE1E35">
        <w:rPr>
          <w:rFonts w:cs="Times New Roman"/>
          <w:szCs w:val="28"/>
        </w:rPr>
        <w:t xml:space="preserve"> или </w:t>
      </w:r>
      <w:r w:rsidR="00195A6F">
        <w:rPr>
          <w:rFonts w:cs="Times New Roman"/>
          <w:szCs w:val="28"/>
        </w:rPr>
        <w:t>«</w:t>
      </w:r>
      <w:r w:rsidRPr="00CE1E35">
        <w:rPr>
          <w:rFonts w:cs="Times New Roman"/>
          <w:szCs w:val="28"/>
        </w:rPr>
        <w:t>сформировавшейся</w:t>
      </w:r>
      <w:r w:rsidR="00195A6F">
        <w:rPr>
          <w:rFonts w:cs="Times New Roman"/>
          <w:szCs w:val="28"/>
        </w:rPr>
        <w:t>»</w:t>
      </w:r>
      <w:r w:rsidRPr="00CE1E35">
        <w:rPr>
          <w:rFonts w:cs="Times New Roman"/>
          <w:szCs w:val="28"/>
        </w:rPr>
        <w:t xml:space="preserve"> профессиональной идентичности, что свидетельствует об их готовности к самостоятельной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t xml:space="preserve">Важно отметить, что сформированность профессиональной идентичности тесно связана с психологическим благополучием курсантов. </w:t>
      </w:r>
      <w:r>
        <w:rPr>
          <w:rFonts w:cs="Times New Roman"/>
          <w:szCs w:val="28"/>
        </w:rPr>
        <w:br/>
      </w:r>
      <w:r w:rsidRPr="00CE1E35">
        <w:rPr>
          <w:rFonts w:cs="Times New Roman"/>
          <w:szCs w:val="28"/>
        </w:rPr>
        <w:lastRenderedPageBreak/>
        <w:t>У тех, кто в большей степени переживает себя как профессионала, выше удовлетворенность профессией и более позитивное профессиональное самоотношение. Это подтверждает важность профессиональной идентичности не только для успешной профессиональной деятельности, но и для общего психологического благополучия личности.</w:t>
      </w:r>
    </w:p>
    <w:p w:rsidR="00CC4C3F" w:rsidRPr="00CE1E35" w:rsidRDefault="00CC4C3F" w:rsidP="00CC4C3F">
      <w:pPr>
        <w:jc w:val="both"/>
        <w:rPr>
          <w:rFonts w:cs="Times New Roman"/>
          <w:szCs w:val="28"/>
        </w:rPr>
      </w:pPr>
      <w:r w:rsidRPr="00CE1E35">
        <w:rPr>
          <w:rFonts w:cs="Times New Roman"/>
          <w:szCs w:val="28"/>
        </w:rPr>
        <w:t xml:space="preserve">Полученные результаты свидетельствуют о том, что система военного образования в целом способствует формированию профессиональной идентичности курсантов. Однако, выявленные проблемы с формированием идентичности на начальных этапах обучения указывает на необходимость уделять больше внимания психологическому сопровождению курсантов, разрабатывать специальные программы, направленные </w:t>
      </w:r>
      <w:r>
        <w:rPr>
          <w:rFonts w:cs="Times New Roman"/>
          <w:szCs w:val="28"/>
        </w:rPr>
        <w:br/>
      </w:r>
      <w:r w:rsidRPr="00CE1E35">
        <w:rPr>
          <w:rFonts w:cs="Times New Roman"/>
          <w:szCs w:val="28"/>
        </w:rPr>
        <w:t xml:space="preserve">на их профессиональное самоопределение и развитие осознанного </w:t>
      </w:r>
      <w:r>
        <w:rPr>
          <w:rFonts w:cs="Times New Roman"/>
          <w:szCs w:val="28"/>
        </w:rPr>
        <w:br/>
      </w:r>
      <w:r w:rsidRPr="00CE1E35">
        <w:rPr>
          <w:rFonts w:cs="Times New Roman"/>
          <w:szCs w:val="28"/>
        </w:rPr>
        <w:t>и позитивного отношения к военной службе.</w:t>
      </w:r>
    </w:p>
    <w:p w:rsidR="00CC4C3F" w:rsidRPr="00CE1E35" w:rsidRDefault="00CC4C3F" w:rsidP="001A47A3">
      <w:pPr>
        <w:pStyle w:val="1"/>
        <w:spacing w:after="60"/>
      </w:pPr>
      <w:r>
        <w:br w:type="page"/>
      </w:r>
      <w:bookmarkStart w:id="21" w:name="_Toc170805879"/>
      <w:r w:rsidRPr="00CE1E35">
        <w:lastRenderedPageBreak/>
        <w:t xml:space="preserve">ГЛАВА 3. ЭКСПЕРИМЕНТАЛЬНОЕ ИССЛЕДОВАНИЕ ВЛИЯНИЯ ПРОГРАММЫ ФОРМИРОВАНИЯ ПРОФЕССИОНАЛЬНОЙ ИДЕНТИЧНОСТИ НА КУРСАНТОВ ВОЕННЫХ </w:t>
      </w:r>
      <w:r w:rsidR="00623E15" w:rsidRPr="007E2D2B">
        <w:rPr>
          <w:rFonts w:cs="Times New Roman"/>
          <w:szCs w:val="28"/>
        </w:rPr>
        <w:t>ОБРАЗОВАТЕЛЬНЫХ ОРГАНИЗАЦИЙ ВЫСШЕГО ОБРАЗОВАНИЯ</w:t>
      </w:r>
      <w:r w:rsidRPr="00CE1E35">
        <w:t xml:space="preserve"> МО РФ</w:t>
      </w:r>
      <w:bookmarkEnd w:id="21"/>
    </w:p>
    <w:p w:rsidR="00CC4C3F" w:rsidRPr="00214F2F" w:rsidRDefault="00195A6F" w:rsidP="001A47A3">
      <w:pPr>
        <w:pStyle w:val="2"/>
        <w:spacing w:after="60"/>
      </w:pPr>
      <w:bookmarkStart w:id="22" w:name="_Toc170805880"/>
      <w:r w:rsidRPr="00195A6F">
        <w:rPr>
          <w:bCs/>
        </w:rPr>
        <w:t>§</w:t>
      </w:r>
      <w:r>
        <w:rPr>
          <w:bCs/>
        </w:rPr>
        <w:t xml:space="preserve"> </w:t>
      </w:r>
      <w:r w:rsidR="00CC4C3F" w:rsidRPr="00CE1E35">
        <w:t>3.1. ОБОСНОВАНИЕ И ЗАДАЧИ ЭКСПЕРИМЕНТАЛЬНОГО ИССЛЕДОВАНИЯ</w:t>
      </w:r>
      <w:bookmarkEnd w:id="22"/>
    </w:p>
    <w:p w:rsidR="00CC4C3F" w:rsidRPr="00214F2F" w:rsidRDefault="00CC4C3F" w:rsidP="00CC4C3F">
      <w:pPr>
        <w:jc w:val="both"/>
        <w:rPr>
          <w:rFonts w:cs="Times New Roman"/>
          <w:szCs w:val="28"/>
        </w:rPr>
      </w:pPr>
      <w:r w:rsidRPr="00214F2F">
        <w:rPr>
          <w:rFonts w:cs="Times New Roman"/>
          <w:szCs w:val="28"/>
        </w:rPr>
        <w:t xml:space="preserve">Изучение феномена идентичности личности, ее динамики и механизмов формирования, занимает </w:t>
      </w:r>
      <w:r>
        <w:rPr>
          <w:rFonts w:cs="Times New Roman"/>
          <w:szCs w:val="28"/>
        </w:rPr>
        <w:t>особое</w:t>
      </w:r>
      <w:r w:rsidRPr="00214F2F">
        <w:rPr>
          <w:rFonts w:cs="Times New Roman"/>
          <w:szCs w:val="28"/>
        </w:rPr>
        <w:t xml:space="preserve"> место в современной психологии. </w:t>
      </w:r>
      <w:r>
        <w:rPr>
          <w:rFonts w:cs="Times New Roman"/>
          <w:szCs w:val="28"/>
        </w:rPr>
        <w:t>В</w:t>
      </w:r>
      <w:r w:rsidRPr="00214F2F">
        <w:rPr>
          <w:rFonts w:cs="Times New Roman"/>
          <w:szCs w:val="28"/>
        </w:rPr>
        <w:t xml:space="preserve">нимание исследователей привлекает профессиональная идентичность, которая определяет отношение человека к своей профессии, его ценностные ориентации, цели, установки и поведение в профессиональной сфере. Изучение профессиональной идентичности имеет теоретическое </w:t>
      </w:r>
      <w:r>
        <w:rPr>
          <w:rFonts w:cs="Times New Roman"/>
          <w:szCs w:val="28"/>
        </w:rPr>
        <w:br/>
      </w:r>
      <w:r w:rsidRPr="00214F2F">
        <w:rPr>
          <w:rFonts w:cs="Times New Roman"/>
          <w:szCs w:val="28"/>
        </w:rPr>
        <w:t xml:space="preserve">и практическое значение, так как позволяет глубже понять психологические механизмы профессионального становления личности, а также разработать эффективные программы профессиональной ориентации, обучения </w:t>
      </w:r>
      <w:r>
        <w:rPr>
          <w:rFonts w:cs="Times New Roman"/>
          <w:szCs w:val="28"/>
        </w:rPr>
        <w:br/>
      </w:r>
      <w:r w:rsidRPr="00214F2F">
        <w:rPr>
          <w:rFonts w:cs="Times New Roman"/>
          <w:szCs w:val="28"/>
        </w:rPr>
        <w:t>и психологического сопровождения специалистов.</w:t>
      </w:r>
    </w:p>
    <w:p w:rsidR="00CC4C3F" w:rsidRPr="00214F2F" w:rsidRDefault="00CC4C3F" w:rsidP="00CC4C3F">
      <w:pPr>
        <w:jc w:val="both"/>
        <w:rPr>
          <w:rFonts w:cs="Times New Roman"/>
          <w:szCs w:val="28"/>
        </w:rPr>
      </w:pPr>
      <w:r w:rsidRPr="00214F2F">
        <w:rPr>
          <w:rFonts w:cs="Times New Roman"/>
          <w:szCs w:val="28"/>
        </w:rPr>
        <w:t xml:space="preserve">В </w:t>
      </w:r>
      <w:r>
        <w:rPr>
          <w:rFonts w:cs="Times New Roman"/>
          <w:szCs w:val="28"/>
        </w:rPr>
        <w:t>данной</w:t>
      </w:r>
      <w:r w:rsidRPr="00214F2F">
        <w:rPr>
          <w:rFonts w:cs="Times New Roman"/>
          <w:szCs w:val="28"/>
        </w:rPr>
        <w:t xml:space="preserve"> диссертационной работе фокус исследования направлен </w:t>
      </w:r>
      <w:r>
        <w:rPr>
          <w:rFonts w:cs="Times New Roman"/>
          <w:szCs w:val="28"/>
        </w:rPr>
        <w:br/>
      </w:r>
      <w:r w:rsidRPr="00214F2F">
        <w:rPr>
          <w:rFonts w:cs="Times New Roman"/>
          <w:szCs w:val="28"/>
        </w:rPr>
        <w:t xml:space="preserve">на изучение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w:t>
      </w:r>
      <w:r>
        <w:rPr>
          <w:rFonts w:cs="Times New Roman"/>
          <w:szCs w:val="28"/>
        </w:rPr>
        <w:br/>
      </w:r>
      <w:r w:rsidRPr="00214F2F">
        <w:rPr>
          <w:rFonts w:cs="Times New Roman"/>
          <w:szCs w:val="28"/>
        </w:rPr>
        <w:t>МО РФ. Выбор группы о</w:t>
      </w:r>
      <w:r>
        <w:rPr>
          <w:rFonts w:cs="Times New Roman"/>
          <w:szCs w:val="28"/>
        </w:rPr>
        <w:t>бусловлен несколькими причинами:</w:t>
      </w:r>
    </w:p>
    <w:p w:rsidR="00CC4C3F" w:rsidRPr="00214F2F" w:rsidRDefault="00CC4C3F" w:rsidP="00CC4C3F">
      <w:pPr>
        <w:jc w:val="both"/>
        <w:rPr>
          <w:rFonts w:cs="Times New Roman"/>
          <w:szCs w:val="28"/>
        </w:rPr>
      </w:pPr>
      <w:r>
        <w:rPr>
          <w:rFonts w:cs="Times New Roman"/>
          <w:szCs w:val="28"/>
        </w:rPr>
        <w:t>в</w:t>
      </w:r>
      <w:r w:rsidRPr="00214F2F">
        <w:rPr>
          <w:rFonts w:cs="Times New Roman"/>
          <w:szCs w:val="28"/>
        </w:rPr>
        <w:t xml:space="preserve">о-первых, военная профессия характеризуется рядом специфических особенностей, которые оказывают влияние на формирование профессиональной идентичности. К таким особенностям относятся: высокий уровень ответственности за жизнь и здоровье людей, необходимость работы </w:t>
      </w:r>
      <w:r>
        <w:rPr>
          <w:rFonts w:cs="Times New Roman"/>
          <w:szCs w:val="28"/>
        </w:rPr>
        <w:br/>
      </w:r>
      <w:r w:rsidRPr="00214F2F">
        <w:rPr>
          <w:rFonts w:cs="Times New Roman"/>
          <w:szCs w:val="28"/>
        </w:rPr>
        <w:t>в экстремальных условиях, готовность к риску и самопожертвованию, строгая дисциплина, иерархическая структура воинских коллективов, специфиче</w:t>
      </w:r>
      <w:r>
        <w:rPr>
          <w:rFonts w:cs="Times New Roman"/>
          <w:szCs w:val="28"/>
        </w:rPr>
        <w:t>ские ценности и нормы поведения;</w:t>
      </w:r>
    </w:p>
    <w:p w:rsidR="00CC4C3F" w:rsidRPr="00214F2F" w:rsidRDefault="00CC4C3F" w:rsidP="00CC4C3F">
      <w:pPr>
        <w:jc w:val="both"/>
        <w:rPr>
          <w:rFonts w:cs="Times New Roman"/>
          <w:szCs w:val="28"/>
        </w:rPr>
      </w:pPr>
      <w:r>
        <w:rPr>
          <w:rFonts w:cs="Times New Roman"/>
          <w:szCs w:val="28"/>
        </w:rPr>
        <w:t>в</w:t>
      </w:r>
      <w:r w:rsidRPr="00214F2F">
        <w:rPr>
          <w:rFonts w:cs="Times New Roman"/>
          <w:szCs w:val="28"/>
        </w:rPr>
        <w:t xml:space="preserve">о-вторых, курсанты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находятся в особом периоде профессионального становления, когда </w:t>
      </w:r>
      <w:r w:rsidRPr="00214F2F">
        <w:rPr>
          <w:rFonts w:cs="Times New Roman"/>
          <w:szCs w:val="28"/>
        </w:rPr>
        <w:lastRenderedPageBreak/>
        <w:t xml:space="preserve">происходит активное формирование их личности и профессиональной идентичности. В этот период они получают не только профессиональные знания и навыки, но и усваивают ценности </w:t>
      </w:r>
      <w:r>
        <w:rPr>
          <w:rFonts w:cs="Times New Roman"/>
          <w:szCs w:val="28"/>
        </w:rPr>
        <w:br/>
      </w:r>
      <w:r w:rsidRPr="00214F2F">
        <w:rPr>
          <w:rFonts w:cs="Times New Roman"/>
          <w:szCs w:val="28"/>
        </w:rPr>
        <w:t xml:space="preserve">и нормы военной культуры, формируют свое отношение к военной службе </w:t>
      </w:r>
      <w:r>
        <w:rPr>
          <w:rFonts w:cs="Times New Roman"/>
          <w:szCs w:val="28"/>
        </w:rPr>
        <w:br/>
      </w:r>
      <w:r w:rsidRPr="00214F2F">
        <w:rPr>
          <w:rFonts w:cs="Times New Roman"/>
          <w:szCs w:val="28"/>
        </w:rPr>
        <w:t>и своему месту в воинском коллективе.</w:t>
      </w:r>
    </w:p>
    <w:p w:rsidR="00CC4C3F" w:rsidRPr="00214F2F" w:rsidRDefault="00CC4C3F" w:rsidP="00CC4C3F">
      <w:pPr>
        <w:jc w:val="both"/>
        <w:rPr>
          <w:rFonts w:cs="Times New Roman"/>
          <w:szCs w:val="28"/>
        </w:rPr>
      </w:pPr>
      <w:r w:rsidRPr="00214F2F">
        <w:rPr>
          <w:rFonts w:cs="Times New Roman"/>
          <w:szCs w:val="28"/>
        </w:rPr>
        <w:t xml:space="preserve">В первых двух главах диссертационной работы был проведен всесторонний анализ проблемы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Первая глава была посвящена анализу теоретических подходов к пониманию идентичности и выделению основных факторов, влияющих на формирование профессиональной идентичности. В рамках данной главы были рассмотрены различные определения идентичности, представленные в зарубежной и отечественной психологической литературе. Особое внимание было уделено анализу структуры и содержания профессиональной идентичности, а также стадийности ее формирования. Были рассмотрены такие компоненты профессиональной идентичности, как самосознание, самоотношение, самоэффективность и саморегуляция. </w:t>
      </w:r>
      <w:r>
        <w:rPr>
          <w:rFonts w:cs="Times New Roman"/>
          <w:szCs w:val="28"/>
        </w:rPr>
        <w:t>Б</w:t>
      </w:r>
      <w:r w:rsidRPr="00214F2F">
        <w:rPr>
          <w:rFonts w:cs="Times New Roman"/>
          <w:szCs w:val="28"/>
        </w:rPr>
        <w:t xml:space="preserve">ыли выделены следующие факторы, оказывающие влияние на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Специфика обучения в военных учебных заведениях</w:t>
      </w:r>
      <w:r w:rsidRPr="00214F2F">
        <w:rPr>
          <w:rFonts w:cs="Times New Roman"/>
          <w:szCs w:val="28"/>
        </w:rPr>
        <w:t>: высокие требования к учебной дисциплине, физической и психологической подготовке, специфические условия жизни и быта.</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Методы обучения и военная дисциплина</w:t>
      </w:r>
      <w:r w:rsidRPr="00214F2F">
        <w:rPr>
          <w:rFonts w:cs="Times New Roman"/>
          <w:szCs w:val="28"/>
        </w:rPr>
        <w:t xml:space="preserve">: использование активных методов обучения, направленных на развитие практических навыков и лидерских качеств, формирование дисциплинированности </w:t>
      </w:r>
      <w:r>
        <w:rPr>
          <w:rFonts w:cs="Times New Roman"/>
          <w:szCs w:val="28"/>
        </w:rPr>
        <w:br/>
      </w:r>
      <w:r w:rsidRPr="00214F2F">
        <w:rPr>
          <w:rFonts w:cs="Times New Roman"/>
          <w:szCs w:val="28"/>
        </w:rPr>
        <w:t>и ответственности.</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Воздействие стрессовых ситуаций</w:t>
      </w:r>
      <w:r w:rsidRPr="00214F2F">
        <w:rPr>
          <w:rFonts w:cs="Times New Roman"/>
          <w:szCs w:val="28"/>
        </w:rPr>
        <w:t xml:space="preserve">: необходимость принятия решений в условиях неопределенности и риска, выполнение сложных </w:t>
      </w:r>
      <w:r>
        <w:rPr>
          <w:rFonts w:cs="Times New Roman"/>
          <w:szCs w:val="28"/>
        </w:rPr>
        <w:br/>
      </w:r>
      <w:r w:rsidRPr="00214F2F">
        <w:rPr>
          <w:rFonts w:cs="Times New Roman"/>
          <w:szCs w:val="28"/>
        </w:rPr>
        <w:t>и опасных задач.</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lastRenderedPageBreak/>
        <w:t>Роль коллектива и военной общности</w:t>
      </w:r>
      <w:r w:rsidRPr="00214F2F">
        <w:rPr>
          <w:rFonts w:cs="Times New Roman"/>
          <w:szCs w:val="28"/>
        </w:rPr>
        <w:t>: влияние групповых норм и ценностей, поддержка со стороны сослуживцев, формирование чувства принадлежности к военному сообществу.</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Ценностные установки</w:t>
      </w:r>
      <w:r w:rsidRPr="00214F2F">
        <w:rPr>
          <w:rFonts w:cs="Times New Roman"/>
          <w:szCs w:val="28"/>
        </w:rPr>
        <w:t>: патриотизм, служение Родине, готовность к защите Отечества.</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Представления о будущей профессиональной жизни</w:t>
      </w:r>
      <w:r w:rsidRPr="00214F2F">
        <w:rPr>
          <w:rFonts w:cs="Times New Roman"/>
          <w:szCs w:val="28"/>
        </w:rPr>
        <w:t>: ожидания от военной службы, карьерные планы, стремление к профессиональному росту.</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Этические аспекты военной службы</w:t>
      </w:r>
      <w:r w:rsidRPr="00214F2F">
        <w:rPr>
          <w:rFonts w:cs="Times New Roman"/>
          <w:szCs w:val="28"/>
        </w:rPr>
        <w:t>: понимание и принятие военной присяги, соблюдение морально-этических норм поведения.</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Лидерские качества</w:t>
      </w:r>
      <w:r w:rsidRPr="00214F2F">
        <w:rPr>
          <w:rFonts w:cs="Times New Roman"/>
          <w:szCs w:val="28"/>
        </w:rPr>
        <w:t xml:space="preserve">: способность организовывать </w:t>
      </w:r>
      <w:r>
        <w:rPr>
          <w:rFonts w:cs="Times New Roman"/>
          <w:szCs w:val="28"/>
        </w:rPr>
        <w:br/>
      </w:r>
      <w:r w:rsidRPr="00214F2F">
        <w:rPr>
          <w:rFonts w:cs="Times New Roman"/>
          <w:szCs w:val="28"/>
        </w:rPr>
        <w:t>и мотивировать людей, принимать ответственные решения.</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Адаптация к военной культуре</w:t>
      </w:r>
      <w:r w:rsidRPr="00214F2F">
        <w:rPr>
          <w:rFonts w:cs="Times New Roman"/>
          <w:szCs w:val="28"/>
        </w:rPr>
        <w:t xml:space="preserve">: усвоение традиций, обычаев </w:t>
      </w:r>
      <w:r>
        <w:rPr>
          <w:rFonts w:cs="Times New Roman"/>
          <w:szCs w:val="28"/>
        </w:rPr>
        <w:br/>
      </w:r>
      <w:r w:rsidRPr="00214F2F">
        <w:rPr>
          <w:rFonts w:cs="Times New Roman"/>
          <w:szCs w:val="28"/>
        </w:rPr>
        <w:t>и ритуалов военной службы.</w:t>
      </w:r>
    </w:p>
    <w:p w:rsidR="00CC4C3F" w:rsidRPr="00214F2F" w:rsidRDefault="00CC4C3F" w:rsidP="00CC4C3F">
      <w:pPr>
        <w:jc w:val="both"/>
        <w:rPr>
          <w:rFonts w:cs="Times New Roman"/>
          <w:szCs w:val="28"/>
        </w:rPr>
      </w:pPr>
      <w:r w:rsidRPr="00214F2F">
        <w:rPr>
          <w:rFonts w:cs="Times New Roman"/>
          <w:szCs w:val="28"/>
        </w:rPr>
        <w:t xml:space="preserve">Вторая глава диссертационной работы была посвящена эмпирическому исследованию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w:t>
      </w:r>
      <w:r>
        <w:rPr>
          <w:rFonts w:cs="Times New Roman"/>
          <w:szCs w:val="28"/>
        </w:rPr>
        <w:br/>
      </w:r>
      <w:r w:rsidRPr="00214F2F">
        <w:rPr>
          <w:rFonts w:cs="Times New Roman"/>
          <w:szCs w:val="28"/>
        </w:rPr>
        <w:t>МО РФ. В рамках данного исследования были использованы следующие методы:</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Методика исследования профессиональной идентичности (МИПИ)</w:t>
      </w:r>
      <w:r w:rsidRPr="00214F2F">
        <w:rPr>
          <w:rFonts w:cs="Times New Roman"/>
          <w:szCs w:val="28"/>
        </w:rPr>
        <w:t>: для оценки уровня сформированности профессиональной идентичности по различным шкалам.</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Методика изучения статусов профессиональной идентичности (Азбель)</w:t>
      </w:r>
      <w:r w:rsidRPr="00214F2F">
        <w:rPr>
          <w:rFonts w:cs="Times New Roman"/>
          <w:szCs w:val="28"/>
        </w:rPr>
        <w:t>: для определения статуса профессиональной идентичности (достигнутая, сформировавшаяся, диффузная, преждевременная).</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Опросник удовлетворенности профессией (А.А. Киссель)</w:t>
      </w:r>
      <w:r w:rsidRPr="00214F2F">
        <w:rPr>
          <w:rFonts w:cs="Times New Roman"/>
          <w:szCs w:val="28"/>
        </w:rPr>
        <w:t>: для измерения уровня удовлетворенности выбранной профессией.</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Опросник профессионального самоотношения (Карпинский)</w:t>
      </w:r>
      <w:r w:rsidRPr="00214F2F">
        <w:rPr>
          <w:rFonts w:cs="Times New Roman"/>
          <w:szCs w:val="28"/>
        </w:rPr>
        <w:t>: для оценки отношения к себе как профессионалу.</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 xml:space="preserve">Методика </w:t>
      </w:r>
      <w:r w:rsidR="00195A6F">
        <w:rPr>
          <w:rFonts w:cs="Times New Roman"/>
          <w:b/>
          <w:szCs w:val="28"/>
        </w:rPr>
        <w:t>«</w:t>
      </w:r>
      <w:r w:rsidRPr="00214F2F">
        <w:rPr>
          <w:rFonts w:cs="Times New Roman"/>
          <w:b/>
          <w:szCs w:val="28"/>
        </w:rPr>
        <w:t xml:space="preserve">Якоря </w:t>
      </w:r>
      <w:r w:rsidR="00195A6F" w:rsidRPr="00214F2F">
        <w:rPr>
          <w:rFonts w:cs="Times New Roman"/>
          <w:b/>
          <w:szCs w:val="28"/>
        </w:rPr>
        <w:t>карьеры</w:t>
      </w:r>
      <w:r w:rsidR="00195A6F">
        <w:rPr>
          <w:rFonts w:cs="Times New Roman"/>
          <w:b/>
          <w:szCs w:val="28"/>
        </w:rPr>
        <w:t>»</w:t>
      </w:r>
      <w:r w:rsidR="00195A6F" w:rsidRPr="00214F2F">
        <w:rPr>
          <w:rFonts w:cs="Times New Roman"/>
          <w:b/>
          <w:szCs w:val="28"/>
        </w:rPr>
        <w:t xml:space="preserve"> (</w:t>
      </w:r>
      <w:r w:rsidRPr="00214F2F">
        <w:rPr>
          <w:rFonts w:cs="Times New Roman"/>
          <w:b/>
          <w:szCs w:val="28"/>
        </w:rPr>
        <w:t>Шейн)</w:t>
      </w:r>
      <w:r w:rsidRPr="00214F2F">
        <w:rPr>
          <w:rFonts w:cs="Times New Roman"/>
          <w:szCs w:val="28"/>
        </w:rPr>
        <w:t>: для выявления основных приоритетов в построении карьеры.</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lastRenderedPageBreak/>
        <w:t>Опросник мотивов выбора профессии (Овчарова)</w:t>
      </w:r>
      <w:r w:rsidRPr="00214F2F">
        <w:rPr>
          <w:rFonts w:cs="Times New Roman"/>
          <w:szCs w:val="28"/>
        </w:rPr>
        <w:t>: для определения ведущих мотивов выбора военной профессии.</w:t>
      </w:r>
    </w:p>
    <w:p w:rsidR="00CC4C3F" w:rsidRPr="00214F2F" w:rsidRDefault="00CC4C3F" w:rsidP="00CC4C3F">
      <w:pPr>
        <w:jc w:val="both"/>
        <w:rPr>
          <w:rFonts w:cs="Times New Roman"/>
          <w:szCs w:val="28"/>
        </w:rPr>
      </w:pPr>
      <w:r w:rsidRPr="00214F2F">
        <w:rPr>
          <w:rFonts w:cs="Times New Roman"/>
          <w:szCs w:val="28"/>
        </w:rPr>
        <w:t xml:space="preserve">В эмпирическом исследовании приняли участие 300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Выборка была сформирована из курсантов 1-го и 5-го курсов трех </w:t>
      </w:r>
      <w:r w:rsidR="00D922C3">
        <w:rPr>
          <w:rFonts w:cs="Times New Roman"/>
          <w:szCs w:val="28"/>
        </w:rPr>
        <w:t>военных образовательных организаций высшего образования</w:t>
      </w:r>
      <w:r w:rsidRPr="00214F2F">
        <w:rPr>
          <w:rFonts w:cs="Times New Roman"/>
          <w:szCs w:val="28"/>
        </w:rPr>
        <w:t>: Военного университета МО РФ, Московского высшего общевойскового командного училища и Военной академии РХБЗ.</w:t>
      </w:r>
    </w:p>
    <w:p w:rsidR="00CC4C3F" w:rsidRPr="00214F2F" w:rsidRDefault="00CC4C3F" w:rsidP="00CC4C3F">
      <w:pPr>
        <w:jc w:val="both"/>
        <w:rPr>
          <w:rFonts w:cs="Times New Roman"/>
          <w:szCs w:val="28"/>
        </w:rPr>
      </w:pPr>
      <w:r w:rsidRPr="00214F2F">
        <w:rPr>
          <w:rFonts w:cs="Times New Roman"/>
          <w:szCs w:val="28"/>
        </w:rPr>
        <w:t xml:space="preserve">Результаты эмпирического исследования подтвердили выдвинутую гипотезу о том, что показатели профессиональной идентичности у курсантов 5-го курса значимо выше, чем у курсантов 1-го курса. Это свидетельствует </w:t>
      </w:r>
      <w:r>
        <w:rPr>
          <w:rFonts w:cs="Times New Roman"/>
          <w:szCs w:val="28"/>
        </w:rPr>
        <w:br/>
      </w:r>
      <w:r w:rsidRPr="00214F2F">
        <w:rPr>
          <w:rFonts w:cs="Times New Roman"/>
          <w:szCs w:val="28"/>
        </w:rPr>
        <w:t>о том, что в процессе обучения в военном вузе происходит развитие профессиональной идентичности. Также были выявлены следующие особенности профессиональной идентичности курсантов:</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Динамика показателей профессиональной идентичности</w:t>
      </w:r>
      <w:r w:rsidRPr="00214F2F">
        <w:rPr>
          <w:rFonts w:cs="Times New Roman"/>
          <w:szCs w:val="28"/>
        </w:rPr>
        <w:t xml:space="preserve">: </w:t>
      </w:r>
      <w:r>
        <w:rPr>
          <w:rFonts w:cs="Times New Roman"/>
          <w:szCs w:val="28"/>
        </w:rPr>
        <w:br/>
      </w:r>
      <w:r w:rsidRPr="00214F2F">
        <w:rPr>
          <w:rFonts w:cs="Times New Roman"/>
          <w:szCs w:val="28"/>
        </w:rPr>
        <w:t>в процессе обучения происходит развитие всех компонентов профессиональной идентичности.</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Влияние обучения и социализации</w:t>
      </w:r>
      <w:r w:rsidRPr="00214F2F">
        <w:rPr>
          <w:rFonts w:cs="Times New Roman"/>
          <w:szCs w:val="28"/>
        </w:rPr>
        <w:t>: развитие профессиональной идентичности обусловлено процессом обучения в военном вузе, а также взаимодействием с сокурсниками, преподавателями и другими военнослужащими.</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Мотивы выбора профессии и якоря карьеры</w:t>
      </w:r>
      <w:r w:rsidRPr="00214F2F">
        <w:rPr>
          <w:rFonts w:cs="Times New Roman"/>
          <w:szCs w:val="28"/>
        </w:rPr>
        <w:t xml:space="preserve">: для курсантов наиболее важными являются мотивы </w:t>
      </w:r>
      <w:r w:rsidR="00195A6F">
        <w:rPr>
          <w:rFonts w:cs="Times New Roman"/>
          <w:szCs w:val="28"/>
        </w:rPr>
        <w:t>«</w:t>
      </w:r>
      <w:r w:rsidRPr="00214F2F">
        <w:rPr>
          <w:rFonts w:cs="Times New Roman"/>
          <w:szCs w:val="28"/>
        </w:rPr>
        <w:t>польза людям</w:t>
      </w:r>
      <w:r w:rsidR="00195A6F">
        <w:rPr>
          <w:rFonts w:cs="Times New Roman"/>
          <w:szCs w:val="28"/>
        </w:rPr>
        <w:t>»</w:t>
      </w:r>
      <w:r>
        <w:rPr>
          <w:rFonts w:cs="Times New Roman"/>
          <w:szCs w:val="28"/>
        </w:rPr>
        <w:t xml:space="preserve"> </w:t>
      </w:r>
      <w:r w:rsidRPr="00214F2F">
        <w:rPr>
          <w:rFonts w:cs="Times New Roman"/>
          <w:szCs w:val="28"/>
        </w:rPr>
        <w:t xml:space="preserve">и </w:t>
      </w:r>
      <w:r w:rsidR="00195A6F">
        <w:rPr>
          <w:rFonts w:cs="Times New Roman"/>
          <w:szCs w:val="28"/>
        </w:rPr>
        <w:t>«</w:t>
      </w:r>
      <w:r w:rsidRPr="00214F2F">
        <w:rPr>
          <w:rFonts w:cs="Times New Roman"/>
          <w:szCs w:val="28"/>
        </w:rPr>
        <w:t>профессиональное мастерство</w:t>
      </w:r>
      <w:r w:rsidR="00195A6F">
        <w:rPr>
          <w:rFonts w:cs="Times New Roman"/>
          <w:szCs w:val="28"/>
        </w:rPr>
        <w:t>»</w:t>
      </w:r>
      <w:r w:rsidRPr="00214F2F">
        <w:rPr>
          <w:rFonts w:cs="Times New Roman"/>
          <w:szCs w:val="28"/>
        </w:rPr>
        <w:t xml:space="preserve">, а также якоря карьеры </w:t>
      </w:r>
      <w:r w:rsidR="00195A6F">
        <w:rPr>
          <w:rFonts w:cs="Times New Roman"/>
          <w:szCs w:val="28"/>
        </w:rPr>
        <w:t>«</w:t>
      </w:r>
      <w:r w:rsidRPr="00214F2F">
        <w:rPr>
          <w:rFonts w:cs="Times New Roman"/>
          <w:szCs w:val="28"/>
        </w:rPr>
        <w:t>служение</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вызов</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менеджмент</w:t>
      </w:r>
      <w:r w:rsidR="00195A6F">
        <w:rPr>
          <w:rFonts w:cs="Times New Roman"/>
          <w:szCs w:val="28"/>
        </w:rPr>
        <w:t>»</w:t>
      </w:r>
      <w:r>
        <w:rPr>
          <w:rFonts w:cs="Times New Roman"/>
          <w:szCs w:val="28"/>
        </w:rPr>
        <w:t xml:space="preserve"> </w:t>
      </w:r>
      <w:r>
        <w:rPr>
          <w:rFonts w:cs="Times New Roman"/>
          <w:szCs w:val="28"/>
        </w:rPr>
        <w:br/>
      </w:r>
      <w:r w:rsidRPr="00214F2F">
        <w:rPr>
          <w:rFonts w:cs="Times New Roman"/>
          <w:szCs w:val="28"/>
        </w:rPr>
        <w:t xml:space="preserve">и </w:t>
      </w:r>
      <w:r w:rsidR="00195A6F">
        <w:rPr>
          <w:rFonts w:cs="Times New Roman"/>
          <w:szCs w:val="28"/>
        </w:rPr>
        <w:t>«</w:t>
      </w:r>
      <w:r w:rsidRPr="00214F2F">
        <w:rPr>
          <w:rFonts w:cs="Times New Roman"/>
          <w:szCs w:val="28"/>
        </w:rPr>
        <w:t>профессиональная компетентность</w:t>
      </w:r>
      <w:r w:rsidR="00195A6F">
        <w:rPr>
          <w:rFonts w:cs="Times New Roman"/>
          <w:szCs w:val="28"/>
        </w:rPr>
        <w:t>»</w:t>
      </w:r>
      <w:r w:rsidRPr="00214F2F">
        <w:rPr>
          <w:rFonts w:cs="Times New Roman"/>
          <w:szCs w:val="28"/>
        </w:rPr>
        <w:t>.</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Связь профессиональной идентичности с удовлетворенностью профессией и профессиональным самоотношением</w:t>
      </w:r>
      <w:r w:rsidRPr="00214F2F">
        <w:rPr>
          <w:rFonts w:cs="Times New Roman"/>
          <w:szCs w:val="28"/>
        </w:rPr>
        <w:t>: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lastRenderedPageBreak/>
        <w:t>Проблемы формирования профессиональной идентичности</w:t>
      </w:r>
      <w:r w:rsidRPr="00214F2F">
        <w:rPr>
          <w:rFonts w:cs="Times New Roman"/>
          <w:szCs w:val="28"/>
        </w:rPr>
        <w:t xml:space="preserve">: </w:t>
      </w:r>
      <w:r>
        <w:rPr>
          <w:rFonts w:cs="Times New Roman"/>
          <w:szCs w:val="28"/>
        </w:rPr>
        <w:br/>
      </w:r>
      <w:r w:rsidRPr="00214F2F">
        <w:rPr>
          <w:rFonts w:cs="Times New Roman"/>
          <w:szCs w:val="28"/>
        </w:rPr>
        <w:t xml:space="preserve">у значительной части курсантов 1-го курса выявлены признаки диффузной </w:t>
      </w:r>
      <w:r>
        <w:rPr>
          <w:rFonts w:cs="Times New Roman"/>
          <w:szCs w:val="28"/>
        </w:rPr>
        <w:br/>
      </w:r>
      <w:r w:rsidRPr="00214F2F">
        <w:rPr>
          <w:rFonts w:cs="Times New Roman"/>
          <w:szCs w:val="28"/>
        </w:rPr>
        <w:t>и преждевременной идентичности, что свидетельствует о необходимости разработки специальных программ, направленных на формирование профессиональной идентичности.</w:t>
      </w:r>
    </w:p>
    <w:p w:rsidR="00CC4C3F" w:rsidRPr="00214F2F" w:rsidRDefault="00CC4C3F" w:rsidP="00CC4C3F">
      <w:pPr>
        <w:jc w:val="both"/>
        <w:rPr>
          <w:rFonts w:cs="Times New Roman"/>
          <w:szCs w:val="28"/>
        </w:rPr>
      </w:pPr>
      <w:r w:rsidRPr="00214F2F">
        <w:rPr>
          <w:rFonts w:cs="Times New Roman"/>
          <w:szCs w:val="28"/>
        </w:rPr>
        <w:t xml:space="preserve">Таким образом, эмпирическое исследование показало, что профессиональная идентичность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является сложным и динамичным образованием, которое формируется под влиянием различных факторов. Однако, констатирующий характер эмпирического исследования не позволил выявить причинно-следственные связи между изучаемыми переменными и оценить эффективность различных методов формирования профессиональной идентичности. Для решения этих задач необходимо провести экспериментальное исследование.</w:t>
      </w:r>
    </w:p>
    <w:p w:rsidR="00CC4C3F" w:rsidRPr="00214F2F" w:rsidRDefault="00CC4C3F" w:rsidP="00CC4C3F">
      <w:pPr>
        <w:jc w:val="both"/>
        <w:rPr>
          <w:rFonts w:cs="Times New Roman"/>
          <w:szCs w:val="28"/>
        </w:rPr>
      </w:pPr>
      <w:r w:rsidRPr="00214F2F">
        <w:rPr>
          <w:rFonts w:cs="Times New Roman"/>
          <w:b/>
          <w:szCs w:val="28"/>
        </w:rPr>
        <w:t>Цель экспериментального исследования</w:t>
      </w:r>
      <w:r w:rsidRPr="00214F2F">
        <w:rPr>
          <w:rFonts w:cs="Times New Roman"/>
          <w:szCs w:val="28"/>
        </w:rPr>
        <w:t xml:space="preserve">: оценить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jc w:val="both"/>
        <w:rPr>
          <w:rFonts w:cs="Times New Roman"/>
          <w:szCs w:val="28"/>
        </w:rPr>
      </w:pPr>
      <w:r w:rsidRPr="00214F2F">
        <w:rPr>
          <w:rFonts w:cs="Times New Roman"/>
          <w:b/>
          <w:szCs w:val="28"/>
        </w:rPr>
        <w:t>Задачи экспериментального исследования</w:t>
      </w:r>
      <w:r w:rsidRPr="00214F2F">
        <w:rPr>
          <w:rFonts w:cs="Times New Roman"/>
          <w:szCs w:val="28"/>
        </w:rPr>
        <w:t>:</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 xml:space="preserve">Разработать программу формирования профессиональной идентичности курсантов, основанную на теоретических положениях </w:t>
      </w:r>
      <w:r>
        <w:rPr>
          <w:rFonts w:cs="Times New Roman"/>
          <w:szCs w:val="28"/>
        </w:rPr>
        <w:br/>
      </w:r>
      <w:r w:rsidRPr="00214F2F">
        <w:rPr>
          <w:rFonts w:cs="Times New Roman"/>
          <w:szCs w:val="28"/>
        </w:rPr>
        <w:t>и результатах эмпирического исследования.</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Провести формирующий эксперимент с целью оценки эффективности разработанной программы.</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 xml:space="preserve">Сравнить показатели профессиональной идентичности </w:t>
      </w:r>
      <w:r>
        <w:rPr>
          <w:rFonts w:cs="Times New Roman"/>
          <w:szCs w:val="28"/>
        </w:rPr>
        <w:br/>
      </w:r>
      <w:r w:rsidRPr="00214F2F">
        <w:rPr>
          <w:rFonts w:cs="Times New Roman"/>
          <w:szCs w:val="28"/>
        </w:rPr>
        <w:t>в экспериментальной и контрольной группах до и после эксперимента.</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Выявить изменения в других психологических переменных (удовлетворенность профессией, профессиональное самоотношение, мотивация выбора профессии и др.) под влиянием формирующей программы.</w:t>
      </w:r>
    </w:p>
    <w:p w:rsidR="00CC4C3F" w:rsidRPr="00214F2F" w:rsidRDefault="008C3A58" w:rsidP="00CC4C3F">
      <w:pPr>
        <w:jc w:val="both"/>
        <w:rPr>
          <w:rFonts w:cs="Times New Roman"/>
          <w:szCs w:val="28"/>
        </w:rPr>
      </w:pPr>
      <w:r w:rsidRPr="008C3A58">
        <w:rPr>
          <w:rFonts w:cs="Times New Roman"/>
          <w:b/>
          <w:szCs w:val="28"/>
          <w:highlight w:val="green"/>
        </w:rPr>
        <w:t>Ожидаемые результаты эксперимента</w:t>
      </w:r>
      <w:r w:rsidR="00CC4C3F" w:rsidRPr="00214F2F">
        <w:rPr>
          <w:rFonts w:cs="Times New Roman"/>
          <w:szCs w:val="28"/>
        </w:rPr>
        <w:t xml:space="preserve">: предполагается, что курсанты, прошедшие разработанную программу формирования профессиональной </w:t>
      </w:r>
      <w:r w:rsidR="00CC4C3F" w:rsidRPr="00214F2F">
        <w:rPr>
          <w:rFonts w:cs="Times New Roman"/>
          <w:szCs w:val="28"/>
        </w:rPr>
        <w:lastRenderedPageBreak/>
        <w:t xml:space="preserve">идентичности, будут демонстрировать более высокие показатели профессиональной идентичности и более позитивные изменения </w:t>
      </w:r>
      <w:r w:rsidR="00CC4C3F">
        <w:rPr>
          <w:rFonts w:cs="Times New Roman"/>
          <w:szCs w:val="28"/>
        </w:rPr>
        <w:br/>
      </w:r>
      <w:r w:rsidR="00CC4C3F" w:rsidRPr="00214F2F">
        <w:rPr>
          <w:rFonts w:cs="Times New Roman"/>
          <w:szCs w:val="28"/>
        </w:rPr>
        <w:t>в других психологических переменных по сравнению с курсантами контрольной группы.</w:t>
      </w:r>
    </w:p>
    <w:p w:rsidR="00CC4C3F" w:rsidRDefault="00CC4C3F" w:rsidP="00CC4C3F">
      <w:pPr>
        <w:jc w:val="both"/>
        <w:rPr>
          <w:rFonts w:cs="Times New Roman"/>
          <w:szCs w:val="28"/>
        </w:rPr>
      </w:pPr>
      <w:r w:rsidRPr="00214F2F">
        <w:rPr>
          <w:rFonts w:cs="Times New Roman"/>
          <w:szCs w:val="28"/>
        </w:rPr>
        <w:t>Проведение экспериментального исследования позволит не только оценить эффективность разработанной программы, но и углубить понимание процесса формирования профессиональн</w:t>
      </w:r>
      <w:r>
        <w:rPr>
          <w:rFonts w:cs="Times New Roman"/>
          <w:szCs w:val="28"/>
        </w:rPr>
        <w:t>ой идентичности курсантов, р</w:t>
      </w:r>
      <w:r w:rsidRPr="00214F2F">
        <w:rPr>
          <w:rFonts w:cs="Times New Roman"/>
          <w:szCs w:val="28"/>
        </w:rPr>
        <w:t>азработать практические рекомендации по оптимизации этого процесса.</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3" w:name="_Toc170805881"/>
      <w:r w:rsidRPr="00195A6F">
        <w:rPr>
          <w:bCs/>
        </w:rPr>
        <w:lastRenderedPageBreak/>
        <w:t>§</w:t>
      </w:r>
      <w:r>
        <w:rPr>
          <w:bCs/>
        </w:rPr>
        <w:t xml:space="preserve"> </w:t>
      </w:r>
      <w:r w:rsidR="00CC4C3F" w:rsidRPr="00214F2F">
        <w:t>3.2. ОПИСАНИЕ ПРОГРАММЫ ФОРМИРОВАНИЯ ПРОФЕССИОНАЛЬНОЙ ИДЕНТИЧНОСТИ</w:t>
      </w:r>
      <w:bookmarkEnd w:id="23"/>
    </w:p>
    <w:p w:rsidR="00CC4C3F" w:rsidRDefault="00CC4C3F" w:rsidP="00CC4C3F">
      <w:pPr>
        <w:jc w:val="both"/>
        <w:rPr>
          <w:rFonts w:cs="Times New Roman"/>
          <w:szCs w:val="28"/>
        </w:rPr>
      </w:pPr>
      <w:r w:rsidRPr="00214F2F">
        <w:rPr>
          <w:rFonts w:cs="Times New Roman"/>
          <w:szCs w:val="28"/>
        </w:rPr>
        <w:t xml:space="preserve">Разработка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опиралась на два ключевых источника: </w:t>
      </w:r>
    </w:p>
    <w:p w:rsidR="00CC4C3F" w:rsidRDefault="00CC4C3F" w:rsidP="00CC4C3F">
      <w:pPr>
        <w:jc w:val="both"/>
        <w:rPr>
          <w:rFonts w:cs="Times New Roman"/>
          <w:szCs w:val="28"/>
        </w:rPr>
      </w:pPr>
      <w:r w:rsidRPr="00214F2F">
        <w:rPr>
          <w:rFonts w:cs="Times New Roman"/>
          <w:szCs w:val="28"/>
        </w:rPr>
        <w:t xml:space="preserve">на фундаментальный анализ существующих теоретических подходов </w:t>
      </w:r>
      <w:r>
        <w:rPr>
          <w:rFonts w:cs="Times New Roman"/>
          <w:szCs w:val="28"/>
        </w:rPr>
        <w:br/>
      </w:r>
      <w:r w:rsidRPr="00214F2F">
        <w:rPr>
          <w:rFonts w:cs="Times New Roman"/>
          <w:szCs w:val="28"/>
        </w:rPr>
        <w:t>к по</w:t>
      </w:r>
      <w:r>
        <w:rPr>
          <w:rFonts w:cs="Times New Roman"/>
          <w:szCs w:val="28"/>
        </w:rPr>
        <w:t>ниманию и изучению идентичности;</w:t>
      </w:r>
      <w:r w:rsidRPr="00214F2F">
        <w:rPr>
          <w:rFonts w:cs="Times New Roman"/>
          <w:szCs w:val="28"/>
        </w:rPr>
        <w:t xml:space="preserve"> </w:t>
      </w:r>
    </w:p>
    <w:p w:rsidR="00CC4C3F" w:rsidRPr="00214F2F" w:rsidRDefault="00CC4C3F" w:rsidP="00CC4C3F">
      <w:pPr>
        <w:jc w:val="both"/>
        <w:rPr>
          <w:rFonts w:cs="Times New Roman"/>
          <w:szCs w:val="28"/>
        </w:rPr>
      </w:pPr>
      <w:r w:rsidRPr="00214F2F">
        <w:rPr>
          <w:rFonts w:cs="Times New Roman"/>
          <w:szCs w:val="28"/>
        </w:rPr>
        <w:t>на результаты проведенного эмпирического исследования, которое позволило выявить специфические черты и проблемные зоны в становлении профессиональной идентичности у данной группы.</w:t>
      </w:r>
    </w:p>
    <w:p w:rsidR="00CC4C3F" w:rsidRPr="00214F2F" w:rsidRDefault="00CC4C3F" w:rsidP="00CC4C3F">
      <w:pPr>
        <w:jc w:val="both"/>
        <w:rPr>
          <w:rFonts w:cs="Times New Roman"/>
          <w:szCs w:val="28"/>
        </w:rPr>
      </w:pPr>
      <w:r w:rsidRPr="00214F2F">
        <w:rPr>
          <w:rFonts w:cs="Times New Roman"/>
          <w:szCs w:val="28"/>
        </w:rPr>
        <w:t>В основе программы лежит понимание профессиональной идентичности как сложного, динамичного и многогранного феномена, который формируется в процессе взаимодействия личности с профессиональной средой и включает в себя когнитивный, эмоциональный, ценностный и поведенческий компоненты.</w:t>
      </w:r>
    </w:p>
    <w:p w:rsidR="00CC4C3F" w:rsidRPr="00214F2F" w:rsidRDefault="00CC4C3F" w:rsidP="00CC4C3F">
      <w:pPr>
        <w:jc w:val="both"/>
        <w:rPr>
          <w:rFonts w:cs="Times New Roman"/>
          <w:szCs w:val="28"/>
        </w:rPr>
      </w:pPr>
      <w:r w:rsidRPr="00214F2F">
        <w:rPr>
          <w:rFonts w:cs="Times New Roman"/>
          <w:szCs w:val="28"/>
        </w:rPr>
        <w:t xml:space="preserve">Программа направлена на развитие следующих </w:t>
      </w:r>
      <w:r>
        <w:rPr>
          <w:rFonts w:cs="Times New Roman"/>
          <w:szCs w:val="28"/>
        </w:rPr>
        <w:t>составляющих</w:t>
      </w:r>
      <w:r w:rsidRPr="00214F2F">
        <w:rPr>
          <w:rFonts w:cs="Times New Roman"/>
          <w:szCs w:val="28"/>
        </w:rPr>
        <w:t xml:space="preserve"> профессиональной идентичности курсантов:</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Осознание себя как профессионала</w:t>
      </w:r>
      <w:r w:rsidRPr="00214F2F">
        <w:rPr>
          <w:rFonts w:cs="Times New Roman"/>
          <w:szCs w:val="28"/>
        </w:rPr>
        <w:t>: формирование у курсантов четкого представления о себе как о будущем военном специалисте, о своих профессиональных ролях, обязанностях и возможностях.</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Осознание профессиональных качеств</w:t>
      </w:r>
      <w:r w:rsidRPr="00214F2F">
        <w:rPr>
          <w:rFonts w:cs="Times New Roman"/>
          <w:szCs w:val="28"/>
        </w:rPr>
        <w:t xml:space="preserve">: развитие способности </w:t>
      </w:r>
      <w:r>
        <w:rPr>
          <w:rFonts w:cs="Times New Roman"/>
          <w:szCs w:val="28"/>
        </w:rPr>
        <w:br/>
      </w:r>
      <w:r w:rsidRPr="00214F2F">
        <w:rPr>
          <w:rFonts w:cs="Times New Roman"/>
          <w:szCs w:val="28"/>
        </w:rPr>
        <w:t>к самоанализу, оценке своих сильных и слабых сторон, формирование адекватной профессиональной самооценки.</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Принятие профессиональных ценностей</w:t>
      </w:r>
      <w:r w:rsidRPr="00214F2F">
        <w:rPr>
          <w:rFonts w:cs="Times New Roman"/>
          <w:szCs w:val="28"/>
        </w:rPr>
        <w:t>: осознание и принятие курсантами ценностей и норм военной профессии, формирование чувства гордости за принадлежность к воинскому сообществу.</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Стремление к профессиональному развитию</w:t>
      </w:r>
      <w:r w:rsidRPr="00214F2F">
        <w:rPr>
          <w:rFonts w:cs="Times New Roman"/>
          <w:szCs w:val="28"/>
        </w:rPr>
        <w:t xml:space="preserve">: формирование </w:t>
      </w:r>
      <w:r>
        <w:rPr>
          <w:rFonts w:cs="Times New Roman"/>
          <w:szCs w:val="28"/>
        </w:rPr>
        <w:br/>
      </w:r>
      <w:r w:rsidRPr="00214F2F">
        <w:rPr>
          <w:rFonts w:cs="Times New Roman"/>
          <w:szCs w:val="28"/>
        </w:rPr>
        <w:t>у курсантов мотивации к постоянному профессиональному совершенствованию, повышению своей квалификации, освоению новых знаний и навыков.</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lastRenderedPageBreak/>
        <w:t>Удовлетворенность профессиональным выбором</w:t>
      </w:r>
      <w:r w:rsidRPr="00214F2F">
        <w:rPr>
          <w:rFonts w:cs="Times New Roman"/>
          <w:szCs w:val="28"/>
        </w:rPr>
        <w:t>: формирование у курсантов чувства уверенности в правильности выбранного профессионального пути, осознания его значимости и перспективности.</w:t>
      </w:r>
    </w:p>
    <w:p w:rsidR="00CC4C3F" w:rsidRPr="00214F2F" w:rsidRDefault="00CC4C3F" w:rsidP="00CC4C3F">
      <w:pPr>
        <w:jc w:val="both"/>
        <w:rPr>
          <w:rFonts w:cs="Times New Roman"/>
          <w:szCs w:val="28"/>
        </w:rPr>
      </w:pPr>
      <w:r w:rsidRPr="00214F2F">
        <w:rPr>
          <w:rFonts w:cs="Times New Roman"/>
          <w:szCs w:val="28"/>
        </w:rPr>
        <w:t xml:space="preserve">Программа реализуется в течение первого года обучения и включает </w:t>
      </w:r>
      <w:r>
        <w:rPr>
          <w:rFonts w:cs="Times New Roman"/>
          <w:szCs w:val="28"/>
        </w:rPr>
        <w:br/>
      </w:r>
      <w:r w:rsidRPr="00214F2F">
        <w:rPr>
          <w:rFonts w:cs="Times New Roman"/>
          <w:szCs w:val="28"/>
        </w:rPr>
        <w:t>в себя следующие модули:</w:t>
      </w:r>
    </w:p>
    <w:p w:rsidR="00CC4C3F" w:rsidRPr="00214F2F" w:rsidRDefault="00CC4C3F" w:rsidP="00CC4C3F">
      <w:pPr>
        <w:jc w:val="both"/>
        <w:rPr>
          <w:rFonts w:cs="Times New Roman"/>
          <w:szCs w:val="28"/>
        </w:rPr>
      </w:pPr>
      <w:r w:rsidRPr="00214F2F">
        <w:rPr>
          <w:rFonts w:cs="Times New Roman"/>
          <w:b/>
          <w:szCs w:val="28"/>
        </w:rPr>
        <w:t>Модуль 1. Введение в военную профессию</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Цель</w:t>
      </w:r>
      <w:r w:rsidRPr="00214F2F">
        <w:rPr>
          <w:rFonts w:cs="Times New Roman"/>
          <w:szCs w:val="28"/>
        </w:rPr>
        <w:t xml:space="preserve">: формирование у курсантов первичных представлений </w:t>
      </w:r>
      <w:r>
        <w:rPr>
          <w:rFonts w:cs="Times New Roman"/>
          <w:szCs w:val="28"/>
        </w:rPr>
        <w:br/>
      </w:r>
      <w:r w:rsidRPr="00214F2F">
        <w:rPr>
          <w:rFonts w:cs="Times New Roman"/>
          <w:szCs w:val="28"/>
        </w:rPr>
        <w:t>о военной профессии, ее особенностях, требованиях и перспективах.</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Содержание</w:t>
      </w:r>
      <w:r w:rsidRPr="00214F2F">
        <w:rPr>
          <w:rFonts w:cs="Times New Roman"/>
          <w:szCs w:val="28"/>
        </w:rPr>
        <w:t>: лекции и семинары по истории военного дела, основам военной службы, структуре Вооруженных Сил РФ, видам и родам войск, военной технике и вооружению, основам военного права, военной этике и психологии.</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Методы</w:t>
      </w:r>
      <w:r w:rsidRPr="00214F2F">
        <w:rPr>
          <w:rFonts w:cs="Times New Roman"/>
          <w:szCs w:val="28"/>
        </w:rPr>
        <w:t>: лекции, семинары, просмотр документальных фильмов, встречи с ветеранами военных действий и опытными военнослужащими.</w:t>
      </w:r>
    </w:p>
    <w:p w:rsidR="00CC4C3F" w:rsidRPr="00214F2F" w:rsidRDefault="00CC4C3F" w:rsidP="00CC4C3F">
      <w:pPr>
        <w:jc w:val="both"/>
        <w:rPr>
          <w:rFonts w:cs="Times New Roman"/>
          <w:szCs w:val="28"/>
        </w:rPr>
      </w:pPr>
      <w:r w:rsidRPr="00214F2F">
        <w:rPr>
          <w:rFonts w:cs="Times New Roman"/>
          <w:b/>
          <w:szCs w:val="28"/>
        </w:rPr>
        <w:t>Модуль 2. Развитие профессионально важных качеств</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Цель</w:t>
      </w:r>
      <w:r w:rsidRPr="00214F2F">
        <w:rPr>
          <w:rFonts w:cs="Times New Roman"/>
          <w:szCs w:val="28"/>
        </w:rPr>
        <w:t>: развитие у курсантов личностных качеств, необходимых для успешного освоения военной профессии и выполнения служебных обязанностей.</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Содержание</w:t>
      </w:r>
      <w:r w:rsidRPr="00214F2F">
        <w:rPr>
          <w:rFonts w:cs="Times New Roman"/>
          <w:szCs w:val="28"/>
        </w:rPr>
        <w:t>: тренинги по развитию коммуникативных навыков, лидерских качеств, стрессоустойчивости, самоорганизации, дисциплинированности, ответственности, патриотизма.</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Методы</w:t>
      </w:r>
      <w:r w:rsidRPr="00214F2F">
        <w:rPr>
          <w:rFonts w:cs="Times New Roman"/>
          <w:szCs w:val="28"/>
        </w:rPr>
        <w:t>: тренинги, ролевые игры, групповые дискуссии, кейсы, проектная деятельность.</w:t>
      </w:r>
    </w:p>
    <w:p w:rsidR="00CC4C3F" w:rsidRPr="00214F2F" w:rsidRDefault="00CC4C3F" w:rsidP="00CC4C3F">
      <w:pPr>
        <w:jc w:val="both"/>
        <w:rPr>
          <w:rFonts w:cs="Times New Roman"/>
          <w:szCs w:val="28"/>
        </w:rPr>
      </w:pPr>
      <w:r w:rsidRPr="00214F2F">
        <w:rPr>
          <w:rFonts w:cs="Times New Roman"/>
          <w:b/>
          <w:szCs w:val="28"/>
        </w:rPr>
        <w:t>Модуль 3. Самопознание и профессиональное самоопределение</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t>Цель</w:t>
      </w:r>
      <w:r w:rsidRPr="00214F2F">
        <w:rPr>
          <w:rFonts w:cs="Times New Roman"/>
          <w:szCs w:val="28"/>
        </w:rPr>
        <w:t>: помочь курсантам осознать свои интересы, склонности, способности и ценности, связать их с требованиями военной профессии, сформировать осознанный и ответственный подход к профессиональному выбору.</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t>Содержание</w:t>
      </w:r>
      <w:r w:rsidRPr="00214F2F">
        <w:rPr>
          <w:rFonts w:cs="Times New Roman"/>
          <w:szCs w:val="28"/>
        </w:rPr>
        <w:t>: занятия по профессиональной диагностике, самоанализу, рефлексии профессионального опыта, построению индивидуального плана профессионального развития.</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lastRenderedPageBreak/>
        <w:t>Методы</w:t>
      </w:r>
      <w:r w:rsidRPr="00214F2F">
        <w:rPr>
          <w:rFonts w:cs="Times New Roman"/>
          <w:szCs w:val="28"/>
        </w:rPr>
        <w:t xml:space="preserve">: тестирование, анкетирование, индивидуальные </w:t>
      </w:r>
      <w:r>
        <w:rPr>
          <w:rFonts w:cs="Times New Roman"/>
          <w:szCs w:val="28"/>
        </w:rPr>
        <w:br/>
      </w:r>
      <w:r w:rsidRPr="00214F2F">
        <w:rPr>
          <w:rFonts w:cs="Times New Roman"/>
          <w:szCs w:val="28"/>
        </w:rPr>
        <w:t>и групповые консультации, ведение дневников самоанализа.</w:t>
      </w:r>
    </w:p>
    <w:p w:rsidR="00CC4C3F" w:rsidRPr="00214F2F" w:rsidRDefault="00CC4C3F" w:rsidP="00CC4C3F">
      <w:pPr>
        <w:jc w:val="both"/>
        <w:rPr>
          <w:rFonts w:cs="Times New Roman"/>
          <w:szCs w:val="28"/>
        </w:rPr>
      </w:pPr>
      <w:r w:rsidRPr="00214F2F">
        <w:rPr>
          <w:rFonts w:cs="Times New Roman"/>
          <w:b/>
          <w:szCs w:val="28"/>
        </w:rPr>
        <w:t>Модуль 4. Взаимодействие с профессиональной средой</w:t>
      </w:r>
    </w:p>
    <w:p w:rsidR="00CC4C3F" w:rsidRPr="00214F2F" w:rsidRDefault="00CC4C3F" w:rsidP="00CC4C3F">
      <w:pPr>
        <w:numPr>
          <w:ilvl w:val="0"/>
          <w:numId w:val="40"/>
        </w:numPr>
        <w:ind w:left="0" w:firstLine="709"/>
        <w:jc w:val="both"/>
        <w:rPr>
          <w:rFonts w:cs="Times New Roman"/>
          <w:szCs w:val="28"/>
        </w:rPr>
      </w:pPr>
      <w:r w:rsidRPr="00214F2F">
        <w:rPr>
          <w:rFonts w:cs="Times New Roman"/>
          <w:b/>
          <w:szCs w:val="28"/>
        </w:rPr>
        <w:t>Цель</w:t>
      </w:r>
      <w:r w:rsidRPr="00214F2F">
        <w:rPr>
          <w:rFonts w:cs="Times New Roman"/>
          <w:szCs w:val="28"/>
        </w:rPr>
        <w:t>: познакомить курсантов с реальной профессиональной средой военнослужащих, расширить их представления о различных военных специальностях, помочь им установить контакты с опытными военными специалистами.</w:t>
      </w:r>
    </w:p>
    <w:p w:rsidR="00CC4C3F" w:rsidRPr="00214F2F" w:rsidRDefault="00CC4C3F" w:rsidP="00CC4C3F">
      <w:pPr>
        <w:numPr>
          <w:ilvl w:val="0"/>
          <w:numId w:val="40"/>
        </w:numPr>
        <w:ind w:left="0" w:firstLine="709"/>
        <w:jc w:val="both"/>
        <w:rPr>
          <w:rFonts w:cs="Times New Roman"/>
          <w:szCs w:val="28"/>
        </w:rPr>
      </w:pPr>
      <w:r w:rsidRPr="00214F2F">
        <w:rPr>
          <w:rFonts w:cs="Times New Roman"/>
          <w:b/>
          <w:szCs w:val="28"/>
        </w:rPr>
        <w:t>Содержание</w:t>
      </w:r>
      <w:r w:rsidRPr="00214F2F">
        <w:rPr>
          <w:rFonts w:cs="Times New Roman"/>
          <w:szCs w:val="28"/>
        </w:rPr>
        <w:t>: экскурсии в воинские части, участие в военно-полевых учениях, встречи с представителями разных военных специальностей, прохождение практики в воинских частях.</w:t>
      </w:r>
    </w:p>
    <w:p w:rsidR="00965D55" w:rsidRDefault="00CC4C3F" w:rsidP="00965D55">
      <w:pPr>
        <w:numPr>
          <w:ilvl w:val="0"/>
          <w:numId w:val="40"/>
        </w:numPr>
        <w:ind w:left="0" w:firstLine="709"/>
        <w:jc w:val="both"/>
        <w:rPr>
          <w:rFonts w:cs="Times New Roman"/>
          <w:szCs w:val="28"/>
        </w:rPr>
      </w:pPr>
      <w:r w:rsidRPr="00214F2F">
        <w:rPr>
          <w:rFonts w:cs="Times New Roman"/>
          <w:b/>
          <w:szCs w:val="28"/>
        </w:rPr>
        <w:t>Методы</w:t>
      </w:r>
      <w:r w:rsidRPr="00214F2F">
        <w:rPr>
          <w:rFonts w:cs="Times New Roman"/>
          <w:szCs w:val="28"/>
        </w:rPr>
        <w:t>: экскурсии, встречи, практика, наставничество.</w:t>
      </w:r>
    </w:p>
    <w:p w:rsidR="00965D55" w:rsidRDefault="00965D55" w:rsidP="00965D55">
      <w:pPr>
        <w:shd w:val="clear" w:color="auto" w:fill="E2EFD9" w:themeFill="accent6" w:themeFillTint="33"/>
        <w:jc w:val="both"/>
        <w:rPr>
          <w:rFonts w:cs="Times New Roman"/>
          <w:szCs w:val="28"/>
        </w:rPr>
      </w:pPr>
      <w:r>
        <w:rPr>
          <w:rFonts w:cs="Times New Roman"/>
          <w:szCs w:val="28"/>
        </w:rPr>
        <w:t>Схематично разработанная программа отражена на рисунке 1.</w:t>
      </w:r>
    </w:p>
    <w:p w:rsidR="00965D55" w:rsidRDefault="00965D55" w:rsidP="00965D55">
      <w:pPr>
        <w:shd w:val="clear" w:color="auto" w:fill="E2EFD9" w:themeFill="accent6" w:themeFillTint="33"/>
        <w:jc w:val="center"/>
        <w:rPr>
          <w:rFonts w:cs="Times New Roman"/>
          <w:szCs w:val="28"/>
        </w:rPr>
      </w:pPr>
      <w:r>
        <w:rPr>
          <w:rFonts w:cs="Times New Roman"/>
          <w:noProof/>
          <w:szCs w:val="28"/>
          <w:lang w:eastAsia="ru-RU"/>
        </w:rPr>
        <w:drawing>
          <wp:inline distT="0" distB="0" distL="0" distR="0" wp14:anchorId="7CF204F1">
            <wp:extent cx="2619375" cy="4147344"/>
            <wp:effectExtent l="0" t="0" r="0" b="571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0585" cy="4149260"/>
                    </a:xfrm>
                    <a:prstGeom prst="rect">
                      <a:avLst/>
                    </a:prstGeom>
                    <a:noFill/>
                  </pic:spPr>
                </pic:pic>
              </a:graphicData>
            </a:graphic>
          </wp:inline>
        </w:drawing>
      </w:r>
    </w:p>
    <w:p w:rsidR="00965D55" w:rsidRPr="00FA246A" w:rsidRDefault="00965D55" w:rsidP="00FA246A">
      <w:pPr>
        <w:shd w:val="clear" w:color="auto" w:fill="E2EFD9" w:themeFill="accent6" w:themeFillTint="33"/>
        <w:spacing w:after="240"/>
        <w:jc w:val="center"/>
        <w:rPr>
          <w:rFonts w:cs="Times New Roman"/>
          <w:szCs w:val="28"/>
        </w:rPr>
      </w:pPr>
      <w:r w:rsidRPr="00FA246A">
        <w:rPr>
          <w:rFonts w:cs="Times New Roman"/>
          <w:szCs w:val="28"/>
        </w:rPr>
        <w:t>Рисунок 1 - Структура программы формирования профессиональной идентичности курсантов военных образовательных организаций высшего образования МО РФ.</w:t>
      </w:r>
    </w:p>
    <w:p w:rsidR="00CC4C3F" w:rsidRPr="00214F2F" w:rsidRDefault="00CC4C3F" w:rsidP="00CC4C3F">
      <w:pPr>
        <w:jc w:val="both"/>
        <w:rPr>
          <w:rFonts w:cs="Times New Roman"/>
          <w:szCs w:val="28"/>
        </w:rPr>
      </w:pPr>
      <w:r w:rsidRPr="00214F2F">
        <w:rPr>
          <w:rFonts w:cs="Times New Roman"/>
          <w:szCs w:val="28"/>
        </w:rPr>
        <w:lastRenderedPageBreak/>
        <w:t xml:space="preserve">Программа формирования профессиональной идентичности реализуется в рамках учебного процесса и вне учебной деятельности курсантов. В ее реализации принимают участие преподаватели </w:t>
      </w:r>
      <w:r w:rsidR="00D922C3">
        <w:rPr>
          <w:rFonts w:cs="Times New Roman"/>
          <w:szCs w:val="28"/>
        </w:rPr>
        <w:t>военных образовательных организаций высшего образования</w:t>
      </w:r>
      <w:r w:rsidRPr="00214F2F">
        <w:rPr>
          <w:rFonts w:cs="Times New Roman"/>
          <w:szCs w:val="28"/>
        </w:rPr>
        <w:t>, офицеры-воспитатели, психологи, а также опытные военнослужащие.</w:t>
      </w:r>
    </w:p>
    <w:p w:rsidR="00CC4C3F" w:rsidRDefault="00CC4C3F" w:rsidP="00CC4C3F">
      <w:pPr>
        <w:jc w:val="both"/>
        <w:rPr>
          <w:rFonts w:cs="Times New Roman"/>
          <w:szCs w:val="28"/>
        </w:rPr>
      </w:pPr>
      <w:r w:rsidRPr="00214F2F">
        <w:rPr>
          <w:rFonts w:cs="Times New Roman"/>
          <w:szCs w:val="28"/>
        </w:rPr>
        <w:t xml:space="preserve">Эффективность программы будет оцениваться в ходе формирующего эксперимента с использованием комплекса методик, описанных в предыдущей главе. Результаты эксперимента позволят оценить влияние программы </w:t>
      </w:r>
      <w:r>
        <w:rPr>
          <w:rFonts w:cs="Times New Roman"/>
          <w:szCs w:val="28"/>
        </w:rPr>
        <w:br/>
      </w:r>
      <w:r w:rsidRPr="00214F2F">
        <w:rPr>
          <w:rFonts w:cs="Times New Roman"/>
          <w:szCs w:val="28"/>
        </w:rPr>
        <w:t xml:space="preserve">на различные </w:t>
      </w:r>
      <w:r>
        <w:rPr>
          <w:rFonts w:cs="Times New Roman"/>
          <w:szCs w:val="28"/>
        </w:rPr>
        <w:t>составляющие</w:t>
      </w:r>
      <w:r w:rsidRPr="00214F2F">
        <w:rPr>
          <w:rFonts w:cs="Times New Roman"/>
          <w:szCs w:val="28"/>
        </w:rPr>
        <w:t xml:space="preserve"> профессиональной идентичности курсантов, </w:t>
      </w:r>
      <w:r>
        <w:rPr>
          <w:rFonts w:cs="Times New Roman"/>
          <w:szCs w:val="28"/>
        </w:rPr>
        <w:br/>
      </w:r>
      <w:r w:rsidRPr="00214F2F">
        <w:rPr>
          <w:rFonts w:cs="Times New Roman"/>
          <w:szCs w:val="28"/>
        </w:rPr>
        <w:t xml:space="preserve">а также выявить факторы, способствующие или препятствующие </w:t>
      </w:r>
      <w:r>
        <w:rPr>
          <w:rFonts w:cs="Times New Roman"/>
          <w:szCs w:val="28"/>
        </w:rPr>
        <w:br/>
      </w:r>
      <w:r w:rsidRPr="00214F2F">
        <w:rPr>
          <w:rFonts w:cs="Times New Roman"/>
          <w:szCs w:val="28"/>
        </w:rPr>
        <w:t xml:space="preserve">ее формированию. Полученные данные будут использованы для дальнейшего совершенствования программы и разработки практических рекомендаций </w:t>
      </w:r>
      <w:r>
        <w:rPr>
          <w:rFonts w:cs="Times New Roman"/>
          <w:szCs w:val="28"/>
        </w:rPr>
        <w:br/>
      </w:r>
      <w:r w:rsidRPr="00214F2F">
        <w:rPr>
          <w:rFonts w:cs="Times New Roman"/>
          <w:szCs w:val="28"/>
        </w:rPr>
        <w:t xml:space="preserve">по оптимизации процесса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4" w:name="_Toc170805882"/>
      <w:r w:rsidRPr="00195A6F">
        <w:rPr>
          <w:bCs/>
        </w:rPr>
        <w:lastRenderedPageBreak/>
        <w:t>§</w:t>
      </w:r>
      <w:r>
        <w:rPr>
          <w:bCs/>
        </w:rPr>
        <w:t xml:space="preserve"> </w:t>
      </w:r>
      <w:r w:rsidR="00CC4C3F" w:rsidRPr="00214F2F">
        <w:t>3.3. ОРГАНИЗАЦИЯ И МЕТОДЫ ФОРМИРУЮЩЕГО ЭКСПЕРИМЕНТА</w:t>
      </w:r>
      <w:bookmarkEnd w:id="24"/>
    </w:p>
    <w:p w:rsidR="00CC4C3F" w:rsidRPr="00214F2F" w:rsidRDefault="00CC4C3F" w:rsidP="00CC4C3F">
      <w:pPr>
        <w:jc w:val="both"/>
        <w:rPr>
          <w:rFonts w:cs="Times New Roman"/>
          <w:szCs w:val="28"/>
        </w:rPr>
      </w:pPr>
      <w:r w:rsidRPr="00214F2F">
        <w:rPr>
          <w:rFonts w:cs="Times New Roman"/>
          <w:szCs w:val="28"/>
        </w:rPr>
        <w:t xml:space="preserve">Для оценки эффективности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был организован эксперимент, включающий в себя несколько этап</w:t>
      </w:r>
      <w:r>
        <w:rPr>
          <w:rFonts w:cs="Times New Roman"/>
          <w:szCs w:val="28"/>
        </w:rPr>
        <w:t>ов. Основная цель эксперимента –</w:t>
      </w:r>
      <w:r w:rsidRPr="00214F2F">
        <w:rPr>
          <w:rFonts w:cs="Times New Roman"/>
          <w:szCs w:val="28"/>
        </w:rPr>
        <w:t xml:space="preserve"> выявить причинно-следственную связь между реализацией программы и изменениями в показателях профессиональной идентичности курсантов. Для обеспечения научной валидности результатов эксперимента были применены методы контроля, сравнения </w:t>
      </w:r>
      <w:r>
        <w:rPr>
          <w:rFonts w:cs="Times New Roman"/>
          <w:szCs w:val="28"/>
        </w:rPr>
        <w:br/>
      </w:r>
      <w:r w:rsidRPr="00214F2F">
        <w:rPr>
          <w:rFonts w:cs="Times New Roman"/>
          <w:szCs w:val="28"/>
        </w:rPr>
        <w:t>и статистического анализа данных.</w:t>
      </w:r>
    </w:p>
    <w:p w:rsidR="00CC4C3F" w:rsidRPr="00214F2F" w:rsidRDefault="00CC4C3F" w:rsidP="00CC4C3F">
      <w:pPr>
        <w:jc w:val="both"/>
        <w:rPr>
          <w:rFonts w:cs="Times New Roman"/>
          <w:szCs w:val="28"/>
        </w:rPr>
      </w:pPr>
      <w:r w:rsidRPr="00214F2F">
        <w:rPr>
          <w:rFonts w:cs="Times New Roman"/>
          <w:b/>
          <w:szCs w:val="28"/>
        </w:rPr>
        <w:t>Этапы эксперимента:</w:t>
      </w:r>
    </w:p>
    <w:p w:rsidR="00CC4C3F" w:rsidRPr="00214F2F" w:rsidRDefault="00CC4C3F" w:rsidP="00CC4C3F">
      <w:pPr>
        <w:jc w:val="both"/>
        <w:rPr>
          <w:rFonts w:cs="Times New Roman"/>
          <w:szCs w:val="28"/>
        </w:rPr>
      </w:pPr>
      <w:r w:rsidRPr="00214F2F">
        <w:rPr>
          <w:rFonts w:cs="Times New Roman"/>
          <w:b/>
          <w:szCs w:val="28"/>
        </w:rPr>
        <w:t>1. Формирование экспериментальной и контрольной групп:</w:t>
      </w:r>
    </w:p>
    <w:p w:rsidR="00CC4C3F" w:rsidRPr="00214F2F" w:rsidRDefault="00CC4C3F" w:rsidP="00CC4C3F">
      <w:pPr>
        <w:numPr>
          <w:ilvl w:val="0"/>
          <w:numId w:val="41"/>
        </w:numPr>
        <w:ind w:left="0" w:firstLine="709"/>
        <w:jc w:val="both"/>
        <w:rPr>
          <w:rFonts w:cs="Times New Roman"/>
          <w:szCs w:val="28"/>
        </w:rPr>
      </w:pPr>
      <w:r w:rsidRPr="00214F2F">
        <w:rPr>
          <w:rFonts w:cs="Times New Roman"/>
          <w:b/>
          <w:szCs w:val="28"/>
        </w:rPr>
        <w:t>Отбор участников</w:t>
      </w:r>
      <w:r>
        <w:rPr>
          <w:rFonts w:cs="Times New Roman"/>
          <w:szCs w:val="28"/>
        </w:rPr>
        <w:t>: в</w:t>
      </w:r>
      <w:r w:rsidRPr="00214F2F">
        <w:rPr>
          <w:rFonts w:cs="Times New Roman"/>
          <w:szCs w:val="28"/>
        </w:rPr>
        <w:t xml:space="preserve"> эксперименте приняли участие курсанты </w:t>
      </w:r>
      <w:r>
        <w:rPr>
          <w:rFonts w:cs="Times New Roman"/>
          <w:szCs w:val="28"/>
        </w:rPr>
        <w:br/>
      </w:r>
      <w:r w:rsidRPr="00214F2F">
        <w:rPr>
          <w:rFonts w:cs="Times New Roman"/>
          <w:szCs w:val="28"/>
        </w:rPr>
        <w:t>1-го курса Военного университета МО РФ, отобранные по принципу случайной выборки. Общий объем выборки составил 100 человек.</w:t>
      </w:r>
    </w:p>
    <w:p w:rsidR="00CC4C3F" w:rsidRPr="00214F2F" w:rsidRDefault="00CC4C3F" w:rsidP="00CC4C3F">
      <w:pPr>
        <w:numPr>
          <w:ilvl w:val="0"/>
          <w:numId w:val="41"/>
        </w:numPr>
        <w:ind w:left="0" w:firstLine="709"/>
        <w:jc w:val="both"/>
        <w:rPr>
          <w:rFonts w:cs="Times New Roman"/>
          <w:szCs w:val="28"/>
        </w:rPr>
      </w:pPr>
      <w:r w:rsidRPr="00214F2F">
        <w:rPr>
          <w:rFonts w:cs="Times New Roman"/>
          <w:b/>
          <w:szCs w:val="28"/>
        </w:rPr>
        <w:t>Распределение по группам</w:t>
      </w:r>
      <w:r>
        <w:rPr>
          <w:rFonts w:cs="Times New Roman"/>
          <w:szCs w:val="28"/>
        </w:rPr>
        <w:t>: к</w:t>
      </w:r>
      <w:r w:rsidRPr="00214F2F">
        <w:rPr>
          <w:rFonts w:cs="Times New Roman"/>
          <w:szCs w:val="28"/>
        </w:rPr>
        <w:t>урсанты были разделены на две группы по 50 человек в каждой: экспериментальную и контрольную. Распределение проводилось по принципу парного подбора с учетом показателей профессиональной идентичности, полученных в ходе эмпирического исследования (см. Главу 2). Это позволило сформировать группы, максимально сходные по исходному уровню сформированности профессиональной идентичности.</w:t>
      </w:r>
    </w:p>
    <w:p w:rsidR="00CC4C3F" w:rsidRPr="00214F2F" w:rsidRDefault="00CC4C3F" w:rsidP="00CC4C3F">
      <w:pPr>
        <w:jc w:val="both"/>
        <w:rPr>
          <w:rFonts w:cs="Times New Roman"/>
          <w:szCs w:val="28"/>
        </w:rPr>
      </w:pPr>
      <w:r w:rsidRPr="00214F2F">
        <w:rPr>
          <w:rFonts w:cs="Times New Roman"/>
          <w:b/>
          <w:szCs w:val="28"/>
        </w:rPr>
        <w:t>2. Проведение предварительного тестирования:</w:t>
      </w:r>
    </w:p>
    <w:p w:rsidR="00CC4C3F" w:rsidRPr="00214F2F" w:rsidRDefault="00CC4C3F" w:rsidP="00CC4C3F">
      <w:pPr>
        <w:numPr>
          <w:ilvl w:val="0"/>
          <w:numId w:val="42"/>
        </w:numPr>
        <w:ind w:left="0" w:firstLine="709"/>
        <w:jc w:val="both"/>
        <w:rPr>
          <w:rFonts w:cs="Times New Roman"/>
          <w:szCs w:val="28"/>
        </w:rPr>
      </w:pPr>
      <w:r w:rsidRPr="00214F2F">
        <w:rPr>
          <w:rFonts w:cs="Times New Roman"/>
          <w:b/>
          <w:szCs w:val="28"/>
        </w:rPr>
        <w:t>Цель</w:t>
      </w:r>
      <w:r w:rsidRPr="00214F2F">
        <w:rPr>
          <w:rFonts w:cs="Times New Roman"/>
          <w:szCs w:val="28"/>
        </w:rPr>
        <w:t xml:space="preserve">: получить исходные данные по показателям профессиональной идентичности и другим психологическим переменным </w:t>
      </w:r>
      <w:r>
        <w:rPr>
          <w:rFonts w:cs="Times New Roman"/>
          <w:szCs w:val="28"/>
        </w:rPr>
        <w:br/>
      </w:r>
      <w:r w:rsidRPr="00214F2F">
        <w:rPr>
          <w:rFonts w:cs="Times New Roman"/>
          <w:szCs w:val="28"/>
        </w:rPr>
        <w:t>в обеих группах до начала экспериментального воздействия.</w:t>
      </w:r>
    </w:p>
    <w:p w:rsidR="00CC4C3F" w:rsidRPr="00214F2F" w:rsidRDefault="00CC4C3F" w:rsidP="00CC4C3F">
      <w:pPr>
        <w:numPr>
          <w:ilvl w:val="0"/>
          <w:numId w:val="42"/>
        </w:numPr>
        <w:ind w:left="0" w:firstLine="709"/>
        <w:jc w:val="both"/>
        <w:rPr>
          <w:rFonts w:cs="Times New Roman"/>
          <w:szCs w:val="28"/>
        </w:rPr>
      </w:pPr>
      <w:r w:rsidRPr="00214F2F">
        <w:rPr>
          <w:rFonts w:cs="Times New Roman"/>
          <w:b/>
          <w:szCs w:val="28"/>
        </w:rPr>
        <w:t>Методы</w:t>
      </w:r>
      <w:r>
        <w:rPr>
          <w:rFonts w:cs="Times New Roman"/>
          <w:szCs w:val="28"/>
        </w:rPr>
        <w:t>: д</w:t>
      </w:r>
      <w:r w:rsidRPr="00214F2F">
        <w:rPr>
          <w:rFonts w:cs="Times New Roman"/>
          <w:szCs w:val="28"/>
        </w:rPr>
        <w:t>ля предварительного тестирования был использован комплекс методик, аналогичный тому, который был применен в эмпирическом исследовании:</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Методика исследования профессиональной идентичности (МИПИ)</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lastRenderedPageBreak/>
        <w:t>Методика изучения статусов профессиональной идентичности (Азбель)</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Опросник удовлетворенности профессией (А.А. Киссель)</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Опросник профессионального самоотношения (Карпинский)</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 xml:space="preserve">Методика </w:t>
      </w:r>
      <w:r w:rsidR="00195A6F">
        <w:rPr>
          <w:rFonts w:cs="Times New Roman"/>
          <w:szCs w:val="28"/>
        </w:rPr>
        <w:t>«</w:t>
      </w:r>
      <w:r w:rsidRPr="00214F2F">
        <w:rPr>
          <w:rFonts w:cs="Times New Roman"/>
          <w:szCs w:val="28"/>
        </w:rPr>
        <w:t xml:space="preserve">Якоря </w:t>
      </w:r>
      <w:r w:rsidR="00195A6F" w:rsidRPr="00214F2F">
        <w:rPr>
          <w:rFonts w:cs="Times New Roman"/>
          <w:szCs w:val="28"/>
        </w:rPr>
        <w:t>карьеры</w:t>
      </w:r>
      <w:r w:rsidR="00195A6F">
        <w:rPr>
          <w:rFonts w:cs="Times New Roman"/>
          <w:szCs w:val="28"/>
        </w:rPr>
        <w:t>»</w:t>
      </w:r>
      <w:r w:rsidR="00195A6F" w:rsidRPr="00214F2F">
        <w:rPr>
          <w:rFonts w:cs="Times New Roman"/>
          <w:szCs w:val="28"/>
        </w:rPr>
        <w:t xml:space="preserve"> (</w:t>
      </w:r>
      <w:r w:rsidRPr="00214F2F">
        <w:rPr>
          <w:rFonts w:cs="Times New Roman"/>
          <w:szCs w:val="28"/>
        </w:rPr>
        <w:t>Шейн)</w:t>
      </w:r>
    </w:p>
    <w:p w:rsidR="00CC4C3F" w:rsidRPr="003472F6" w:rsidRDefault="00CC4C3F" w:rsidP="00CC4C3F">
      <w:pPr>
        <w:numPr>
          <w:ilvl w:val="0"/>
          <w:numId w:val="43"/>
        </w:numPr>
        <w:ind w:left="0" w:firstLine="709"/>
        <w:jc w:val="both"/>
        <w:rPr>
          <w:rFonts w:cs="Times New Roman"/>
          <w:szCs w:val="28"/>
        </w:rPr>
      </w:pPr>
      <w:r w:rsidRPr="00214F2F">
        <w:rPr>
          <w:rFonts w:cs="Times New Roman"/>
          <w:szCs w:val="28"/>
        </w:rPr>
        <w:t>Опросник мотивов выбора профессии (Овчарова)</w:t>
      </w:r>
    </w:p>
    <w:p w:rsidR="00CC4C3F" w:rsidRPr="00CC4C3F" w:rsidRDefault="00CC4C3F" w:rsidP="00CC4C3F">
      <w:pPr>
        <w:jc w:val="both"/>
        <w:rPr>
          <w:rFonts w:cs="Times New Roman"/>
          <w:szCs w:val="28"/>
        </w:rPr>
      </w:pPr>
      <w:r w:rsidRPr="00CC4C3F">
        <w:rPr>
          <w:rFonts w:cs="Times New Roman"/>
          <w:szCs w:val="28"/>
        </w:rPr>
        <w:t>3. Реализация формирующей программы:</w:t>
      </w:r>
    </w:p>
    <w:p w:rsidR="00CC4C3F" w:rsidRPr="00CC4C3F" w:rsidRDefault="00CC4C3F" w:rsidP="00CC4C3F">
      <w:pPr>
        <w:numPr>
          <w:ilvl w:val="0"/>
          <w:numId w:val="44"/>
        </w:numPr>
        <w:ind w:left="0" w:firstLine="709"/>
        <w:jc w:val="both"/>
        <w:rPr>
          <w:rFonts w:cs="Times New Roman"/>
          <w:szCs w:val="28"/>
        </w:rPr>
      </w:pPr>
      <w:r w:rsidRPr="00CC4C3F">
        <w:rPr>
          <w:rFonts w:cs="Times New Roman"/>
          <w:b/>
          <w:szCs w:val="28"/>
        </w:rPr>
        <w:t>Продолжительность и частота занятий</w:t>
      </w:r>
      <w:r w:rsidRPr="00CC4C3F">
        <w:rPr>
          <w:rFonts w:cs="Times New Roman"/>
          <w:szCs w:val="28"/>
        </w:rPr>
        <w:t xml:space="preserve">: программа формирования профессиональной идентичности реализовывалась </w:t>
      </w:r>
      <w:r w:rsidRPr="00CC4C3F">
        <w:rPr>
          <w:rFonts w:cs="Times New Roman"/>
          <w:szCs w:val="28"/>
        </w:rPr>
        <w:br/>
        <w:t>в экспериментальной группе в течение одного семестра (4 месяца). Занятия проводились один раз в неделю по 2 академических часа.</w:t>
      </w:r>
    </w:p>
    <w:p w:rsidR="00CC4C3F" w:rsidRPr="00214F2F" w:rsidRDefault="00CC4C3F" w:rsidP="00CC4C3F">
      <w:pPr>
        <w:numPr>
          <w:ilvl w:val="0"/>
          <w:numId w:val="44"/>
        </w:numPr>
        <w:ind w:left="0" w:firstLine="709"/>
        <w:jc w:val="both"/>
        <w:rPr>
          <w:rFonts w:cs="Times New Roman"/>
          <w:szCs w:val="28"/>
        </w:rPr>
      </w:pPr>
      <w:r w:rsidRPr="00214F2F">
        <w:rPr>
          <w:rFonts w:cs="Times New Roman"/>
          <w:b/>
          <w:szCs w:val="28"/>
        </w:rPr>
        <w:t>Содержание и методы программы</w:t>
      </w:r>
      <w:r>
        <w:rPr>
          <w:rFonts w:cs="Times New Roman"/>
          <w:szCs w:val="28"/>
        </w:rPr>
        <w:t>: с</w:t>
      </w:r>
      <w:r w:rsidRPr="00214F2F">
        <w:rPr>
          <w:rFonts w:cs="Times New Roman"/>
          <w:szCs w:val="28"/>
        </w:rPr>
        <w:t>одержание и методы работы в рамках программы были подробно описаны в разделе 3.2. Важно отметить, что контрольная группа не принимала участия в реализации программы и продолжала обучение по стандартной программе военного вуза.</w:t>
      </w:r>
    </w:p>
    <w:p w:rsidR="00CC4C3F" w:rsidRPr="00214F2F" w:rsidRDefault="00CC4C3F" w:rsidP="00CC4C3F">
      <w:pPr>
        <w:jc w:val="both"/>
        <w:rPr>
          <w:rFonts w:cs="Times New Roman"/>
          <w:szCs w:val="28"/>
        </w:rPr>
      </w:pPr>
      <w:r w:rsidRPr="00214F2F">
        <w:rPr>
          <w:rFonts w:cs="Times New Roman"/>
          <w:b/>
          <w:szCs w:val="28"/>
        </w:rPr>
        <w:t>4. Проведение итогового тестирования:</w:t>
      </w:r>
    </w:p>
    <w:p w:rsidR="00CC4C3F" w:rsidRPr="00214F2F" w:rsidRDefault="00CC4C3F" w:rsidP="00CC4C3F">
      <w:pPr>
        <w:numPr>
          <w:ilvl w:val="0"/>
          <w:numId w:val="45"/>
        </w:numPr>
        <w:ind w:left="0" w:firstLine="709"/>
        <w:jc w:val="both"/>
        <w:rPr>
          <w:rFonts w:cs="Times New Roman"/>
          <w:szCs w:val="28"/>
        </w:rPr>
      </w:pPr>
      <w:r w:rsidRPr="00214F2F">
        <w:rPr>
          <w:rFonts w:cs="Times New Roman"/>
          <w:b/>
          <w:szCs w:val="28"/>
        </w:rPr>
        <w:t>Цель</w:t>
      </w:r>
      <w:r w:rsidRPr="00214F2F">
        <w:rPr>
          <w:rFonts w:cs="Times New Roman"/>
          <w:szCs w:val="28"/>
        </w:rPr>
        <w:t>: оценить изменения в показателях профессиональной идентичности и других психологических переменных в обеих группах после реализации формирующей программы в экспериментальной группе.</w:t>
      </w:r>
    </w:p>
    <w:p w:rsidR="00CC4C3F" w:rsidRPr="00214F2F" w:rsidRDefault="00CC4C3F" w:rsidP="00CC4C3F">
      <w:pPr>
        <w:numPr>
          <w:ilvl w:val="0"/>
          <w:numId w:val="45"/>
        </w:numPr>
        <w:ind w:left="0" w:firstLine="709"/>
        <w:jc w:val="both"/>
        <w:rPr>
          <w:rFonts w:cs="Times New Roman"/>
          <w:szCs w:val="28"/>
        </w:rPr>
      </w:pPr>
      <w:r w:rsidRPr="00214F2F">
        <w:rPr>
          <w:rFonts w:cs="Times New Roman"/>
          <w:b/>
          <w:szCs w:val="28"/>
        </w:rPr>
        <w:t>Методы</w:t>
      </w:r>
      <w:r>
        <w:rPr>
          <w:rFonts w:cs="Times New Roman"/>
          <w:szCs w:val="28"/>
        </w:rPr>
        <w:t>: д</w:t>
      </w:r>
      <w:r w:rsidRPr="00214F2F">
        <w:rPr>
          <w:rFonts w:cs="Times New Roman"/>
          <w:szCs w:val="28"/>
        </w:rPr>
        <w:t xml:space="preserve">ля итогового тестирования был использован тот </w:t>
      </w:r>
      <w:r>
        <w:rPr>
          <w:rFonts w:cs="Times New Roman"/>
          <w:szCs w:val="28"/>
        </w:rPr>
        <w:br/>
      </w:r>
      <w:r w:rsidRPr="00214F2F">
        <w:rPr>
          <w:rFonts w:cs="Times New Roman"/>
          <w:szCs w:val="28"/>
        </w:rPr>
        <w:t>же комплекс методик, что и для предварительного тестирования. Это позволило сравнить результаты двух измерений и выявить динамику изменений в каждой группе.</w:t>
      </w:r>
    </w:p>
    <w:p w:rsidR="00CC4C3F" w:rsidRPr="00214F2F" w:rsidRDefault="00CC4C3F" w:rsidP="00CC4C3F">
      <w:pPr>
        <w:jc w:val="both"/>
        <w:rPr>
          <w:rFonts w:cs="Times New Roman"/>
          <w:szCs w:val="28"/>
        </w:rPr>
      </w:pPr>
      <w:r w:rsidRPr="00214F2F">
        <w:rPr>
          <w:rFonts w:cs="Times New Roman"/>
          <w:b/>
          <w:szCs w:val="28"/>
        </w:rPr>
        <w:t>5. Обработка и анализ полученных данных:</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t>Статистические методы</w:t>
      </w:r>
      <w:r>
        <w:rPr>
          <w:rFonts w:cs="Times New Roman"/>
          <w:szCs w:val="28"/>
        </w:rPr>
        <w:t>: д</w:t>
      </w:r>
      <w:r w:rsidRPr="00214F2F">
        <w:rPr>
          <w:rFonts w:cs="Times New Roman"/>
          <w:szCs w:val="28"/>
        </w:rPr>
        <w:t>ля обработки полученных данных были использованы методы описательной статистики (средние значения, стандартные отклонения), t-критерий Стьюдента для сравнения групп, корреляционный анализ Пирсона для выявления взаимосвязей между показателями.</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lastRenderedPageBreak/>
        <w:t>Сравнение групп</w:t>
      </w:r>
      <w:r>
        <w:rPr>
          <w:rFonts w:cs="Times New Roman"/>
          <w:szCs w:val="28"/>
        </w:rPr>
        <w:t>: в</w:t>
      </w:r>
      <w:r w:rsidRPr="00214F2F">
        <w:rPr>
          <w:rFonts w:cs="Times New Roman"/>
          <w:szCs w:val="28"/>
        </w:rPr>
        <w:t xml:space="preserve"> первую очередь, был проведен сравнительный анализ показателей профессиональной идентичности </w:t>
      </w:r>
      <w:r>
        <w:rPr>
          <w:rFonts w:cs="Times New Roman"/>
          <w:szCs w:val="28"/>
        </w:rPr>
        <w:br/>
      </w:r>
      <w:r w:rsidRPr="00214F2F">
        <w:rPr>
          <w:rFonts w:cs="Times New Roman"/>
          <w:szCs w:val="28"/>
        </w:rPr>
        <w:t>в экспериментальной и контрольной группах до и после эксперимента. Это позволило оценить эффективность формирующей программы и выявить наличие статистически значимых различий между группами.</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t>Анализ динамики изменений</w:t>
      </w:r>
      <w:r w:rsidRPr="00214F2F">
        <w:rPr>
          <w:rFonts w:cs="Times New Roman"/>
          <w:szCs w:val="28"/>
        </w:rPr>
        <w:t xml:space="preserve">: </w:t>
      </w:r>
      <w:r>
        <w:rPr>
          <w:rFonts w:cs="Times New Roman"/>
          <w:szCs w:val="28"/>
        </w:rPr>
        <w:t>т</w:t>
      </w:r>
      <w:r w:rsidRPr="00214F2F">
        <w:rPr>
          <w:rFonts w:cs="Times New Roman"/>
          <w:szCs w:val="28"/>
        </w:rPr>
        <w:t>акже был проведен анализ динамики изменений показателей профессиональной идентичности и других психологических переменных в каждой группе отдельно. Это позволило оценить направление и степень изменений, а также выявить факторы, которые могли повлиять на эти изменения.</w:t>
      </w:r>
    </w:p>
    <w:p w:rsidR="00CC4C3F" w:rsidRPr="00214F2F" w:rsidRDefault="00CC4C3F" w:rsidP="00CC4C3F">
      <w:pPr>
        <w:jc w:val="both"/>
        <w:rPr>
          <w:rFonts w:cs="Times New Roman"/>
          <w:szCs w:val="28"/>
        </w:rPr>
      </w:pPr>
      <w:r w:rsidRPr="00214F2F">
        <w:rPr>
          <w:rFonts w:cs="Times New Roman"/>
          <w:b/>
          <w:szCs w:val="28"/>
        </w:rPr>
        <w:t>Контроль внешних переменных</w:t>
      </w:r>
      <w:r>
        <w:rPr>
          <w:rFonts w:cs="Times New Roman"/>
          <w:szCs w:val="28"/>
        </w:rPr>
        <w:t>: в</w:t>
      </w:r>
      <w:r w:rsidRPr="00214F2F">
        <w:rPr>
          <w:rFonts w:cs="Times New Roman"/>
          <w:szCs w:val="28"/>
        </w:rPr>
        <w:t xml:space="preserve"> ходе эксперимента были приняты меры по контролю внешних переменных, которые могли повлиять </w:t>
      </w:r>
      <w:r>
        <w:rPr>
          <w:rFonts w:cs="Times New Roman"/>
          <w:szCs w:val="28"/>
        </w:rPr>
        <w:br/>
      </w:r>
      <w:r w:rsidRPr="00214F2F">
        <w:rPr>
          <w:rFonts w:cs="Times New Roman"/>
          <w:szCs w:val="28"/>
        </w:rPr>
        <w:t xml:space="preserve">на результаты исследования. К таким переменным относятся: состав преподавателей, содержание и методы обучения по другим дисциплинам, события в жизни курсантов вне учебного процесса. Для обеспечения контроля за этими переменными была проведена стандартизация условий обучения </w:t>
      </w:r>
      <w:r>
        <w:rPr>
          <w:rFonts w:cs="Times New Roman"/>
          <w:szCs w:val="28"/>
        </w:rPr>
        <w:br/>
      </w:r>
      <w:r w:rsidRPr="00214F2F">
        <w:rPr>
          <w:rFonts w:cs="Times New Roman"/>
          <w:szCs w:val="28"/>
        </w:rPr>
        <w:t>в обеих группах, а также регулярный мониторинг возможных влияний внешних факторов.</w:t>
      </w:r>
    </w:p>
    <w:p w:rsidR="00CC4C3F" w:rsidRPr="00214F2F" w:rsidRDefault="00CC4C3F" w:rsidP="00CC4C3F">
      <w:pPr>
        <w:jc w:val="both"/>
        <w:rPr>
          <w:rFonts w:cs="Times New Roman"/>
          <w:szCs w:val="28"/>
        </w:rPr>
      </w:pPr>
      <w:r w:rsidRPr="00214F2F">
        <w:rPr>
          <w:rFonts w:cs="Times New Roman"/>
          <w:szCs w:val="28"/>
        </w:rPr>
        <w:t>Проведение формирующего эксперимента по описанной выше схеме позволит получить достоверные данные об эффективности разработанной программы формирования профессиональной идентичности курсантов. Результаты эксперимента будут представлены и подробно проанализированы в следующем разделе.</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5" w:name="_Toc170805883"/>
      <w:r w:rsidRPr="00195A6F">
        <w:rPr>
          <w:bCs/>
        </w:rPr>
        <w:lastRenderedPageBreak/>
        <w:t>§</w:t>
      </w:r>
      <w:r>
        <w:rPr>
          <w:bCs/>
        </w:rPr>
        <w:t xml:space="preserve"> </w:t>
      </w:r>
      <w:r w:rsidR="00CC4C3F" w:rsidRPr="00214F2F">
        <w:t>3.4. РЕЗУЛЬТАТЫ ФОРМИРУЮЩЕГО ЭКСПЕРИМЕНТА</w:t>
      </w:r>
      <w:bookmarkEnd w:id="25"/>
    </w:p>
    <w:p w:rsidR="00CC4C3F" w:rsidRPr="00214F2F" w:rsidRDefault="00CC4C3F" w:rsidP="00CC4C3F">
      <w:pPr>
        <w:jc w:val="both"/>
        <w:rPr>
          <w:rFonts w:cs="Times New Roman"/>
          <w:szCs w:val="28"/>
        </w:rPr>
      </w:pPr>
      <w:r w:rsidRPr="00214F2F">
        <w:rPr>
          <w:rFonts w:cs="Times New Roman"/>
          <w:szCs w:val="28"/>
        </w:rPr>
        <w:t xml:space="preserve">В данном разделе будут представлены результаты эксперимента, направленного на оценку эффективности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w:t>
      </w:r>
      <w:r>
        <w:rPr>
          <w:rFonts w:cs="Times New Roman"/>
          <w:szCs w:val="28"/>
        </w:rPr>
        <w:br/>
      </w:r>
      <w:r w:rsidRPr="00214F2F">
        <w:rPr>
          <w:rFonts w:cs="Times New Roman"/>
          <w:szCs w:val="28"/>
        </w:rPr>
        <w:t>МО РФ. Для наглядного представления результатов и удобства их анализа, данные будут представлены в виде таблиц, сопровождаемых подробными комментариями.</w:t>
      </w:r>
    </w:p>
    <w:p w:rsidR="00CC4C3F" w:rsidRPr="00214F2F" w:rsidRDefault="00CC4C3F" w:rsidP="00CC4C3F">
      <w:pPr>
        <w:jc w:val="both"/>
        <w:rPr>
          <w:rFonts w:cs="Times New Roman"/>
          <w:szCs w:val="28"/>
        </w:rPr>
      </w:pPr>
      <w:r w:rsidRPr="00214F2F">
        <w:rPr>
          <w:rFonts w:cs="Times New Roman"/>
          <w:b/>
          <w:szCs w:val="28"/>
        </w:rPr>
        <w:t>Сравнительный анализ показателей профессиональной идентичности в экспериментальной и контрольной группах до и после эксперимента</w:t>
      </w:r>
    </w:p>
    <w:p w:rsidR="00CC4C3F" w:rsidRDefault="00CC4C3F" w:rsidP="00CC4C3F">
      <w:pPr>
        <w:jc w:val="both"/>
        <w:rPr>
          <w:rFonts w:cs="Times New Roman"/>
          <w:szCs w:val="28"/>
        </w:rPr>
      </w:pPr>
      <w:r w:rsidRPr="00214F2F">
        <w:rPr>
          <w:rFonts w:cs="Times New Roman"/>
          <w:szCs w:val="28"/>
        </w:rPr>
        <w:t xml:space="preserve">Для сравнения показателей профессиональной идентичности </w:t>
      </w:r>
      <w:r>
        <w:rPr>
          <w:rFonts w:cs="Times New Roman"/>
          <w:szCs w:val="28"/>
        </w:rPr>
        <w:br/>
      </w:r>
      <w:r w:rsidRPr="00214F2F">
        <w:rPr>
          <w:rFonts w:cs="Times New Roman"/>
          <w:szCs w:val="28"/>
        </w:rPr>
        <w:t xml:space="preserve">в экспериментальной и контрольной группах до и после эксперимента был использован t-критерий Стьюдента для независимых выборок. </w:t>
      </w:r>
    </w:p>
    <w:p w:rsidR="00CC4C3F" w:rsidRPr="00214F2F" w:rsidRDefault="00CC4C3F" w:rsidP="00CC4C3F">
      <w:pPr>
        <w:jc w:val="both"/>
        <w:rPr>
          <w:rFonts w:cs="Times New Roman"/>
          <w:szCs w:val="28"/>
        </w:rPr>
      </w:pPr>
      <w:r w:rsidRPr="00214F2F">
        <w:rPr>
          <w:rFonts w:cs="Times New Roman"/>
          <w:szCs w:val="28"/>
        </w:rPr>
        <w:t xml:space="preserve">В Таблице 1 представлены средние значения (M) и стандартные отклонения (SD) по каждой шкале МИПИ для обеих групп на этапах предварительного и итогового тестирования, а также значения t-критерия </w:t>
      </w:r>
      <w:r>
        <w:rPr>
          <w:rFonts w:cs="Times New Roman"/>
          <w:szCs w:val="28"/>
        </w:rPr>
        <w:br/>
      </w:r>
      <w:r w:rsidRPr="00214F2F">
        <w:rPr>
          <w:rFonts w:cs="Times New Roman"/>
          <w:szCs w:val="28"/>
        </w:rPr>
        <w:t>и уровня значимости (p-уровень).</w:t>
      </w:r>
    </w:p>
    <w:p w:rsidR="00CC4C3F" w:rsidRPr="00214F2F" w:rsidRDefault="00CC4C3F" w:rsidP="00CC4C3F">
      <w:pPr>
        <w:jc w:val="both"/>
        <w:rPr>
          <w:rFonts w:cs="Times New Roman"/>
          <w:szCs w:val="28"/>
        </w:rPr>
      </w:pPr>
      <w:r w:rsidRPr="00214F2F">
        <w:rPr>
          <w:rFonts w:cs="Times New Roman"/>
          <w:b/>
          <w:szCs w:val="28"/>
        </w:rPr>
        <w:t>Таблица 1. Сравнение показателей профессиональной идентичности по МИПИ в экспериментальной и контрольной группах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943"/>
        <w:gridCol w:w="2280"/>
        <w:gridCol w:w="1816"/>
        <w:gridCol w:w="1173"/>
        <w:gridCol w:w="1044"/>
      </w:tblGrid>
      <w:tr w:rsidR="00CC4C3F" w:rsidRPr="003472F6" w:rsidTr="009E00E3">
        <w:trPr>
          <w:tblHeader/>
          <w:jc w:val="center"/>
        </w:trPr>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Показатель МИПИ</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Группа</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Предварительное тестирование (M±SD)</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Итоговое тестирование (M±SD)</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t-критерий</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p-уровень</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7,1±1,4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4,85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5,7±1,7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6,0±1,6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1,23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0,221</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6,3±1,5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7,7±1,3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5,62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6,5±1,3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1,54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0,125</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6,0±1,4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7,4±1,2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6,18</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1,37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0,173</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Стремление к профессиональному развитию</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6,7±1,3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8,0±1,1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5,97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6,6±1,4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6,9±1,2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1,45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0,149</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lastRenderedPageBreak/>
              <w:t>Удовлетворенность профессиональным выбором</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7,3±1,3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5,21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6,1±1,5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1,18</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0,239</w:t>
            </w:r>
          </w:p>
        </w:tc>
      </w:tr>
    </w:tbl>
    <w:p w:rsidR="00CC4C3F" w:rsidRDefault="00CC4C3F" w:rsidP="00CC4C3F">
      <w:pPr>
        <w:jc w:val="both"/>
        <w:rPr>
          <w:rFonts w:cs="Times New Roman"/>
          <w:b/>
          <w:szCs w:val="28"/>
        </w:rPr>
      </w:pPr>
    </w:p>
    <w:p w:rsidR="00CC4C3F" w:rsidRPr="00214F2F" w:rsidRDefault="00CC4C3F" w:rsidP="00CC4C3F">
      <w:pPr>
        <w:jc w:val="both"/>
        <w:rPr>
          <w:rFonts w:cs="Times New Roman"/>
          <w:szCs w:val="28"/>
        </w:rPr>
      </w:pPr>
      <w:r w:rsidRPr="00214F2F">
        <w:rPr>
          <w:rFonts w:cs="Times New Roman"/>
          <w:b/>
          <w:szCs w:val="28"/>
        </w:rPr>
        <w:t>Анализ результатов:</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На этапе предварительного тестирования не было выявлено статистически значимых различий между экспериментальной и контрольной группами по всем показателям МИПИ (p&gt;0,05). Это подтверждает эффективность парного подбора при формировании групп.</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 xml:space="preserve">На этапе итогового тестирования были обнаружены статистически значимые различия между группами по всем показателям МИПИ (p&lt;0,05). </w:t>
      </w:r>
      <w:r>
        <w:rPr>
          <w:rFonts w:cs="Times New Roman"/>
          <w:szCs w:val="28"/>
        </w:rPr>
        <w:br/>
      </w:r>
      <w:r w:rsidRPr="00214F2F">
        <w:rPr>
          <w:rFonts w:cs="Times New Roman"/>
          <w:szCs w:val="28"/>
        </w:rPr>
        <w:t>В экспериментальной группе, прошедшей программу формирования профессиональной идентичности, показатели по всем шкалам МИПИ значимо выше, чем в контрольной группе.</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Полученные результаты свидетельствуют о том, что разработанная программа оказала положительное влияние на развитие профессиональной идентичности курсантов.</w:t>
      </w:r>
    </w:p>
    <w:p w:rsidR="00CC4C3F" w:rsidRDefault="00CC4C3F" w:rsidP="00CC4C3F">
      <w:pPr>
        <w:jc w:val="both"/>
        <w:rPr>
          <w:rFonts w:cs="Times New Roman"/>
          <w:szCs w:val="28"/>
        </w:rPr>
      </w:pPr>
      <w:r w:rsidRPr="00214F2F">
        <w:rPr>
          <w:rFonts w:cs="Times New Roman"/>
          <w:szCs w:val="28"/>
        </w:rPr>
        <w:t xml:space="preserve">Для анализа динамики изменений показателей профессиональной идентичности в экспериментальной и контрольной группах был использован t-критерий Стьюдента для зависимых выборок. </w:t>
      </w:r>
    </w:p>
    <w:p w:rsidR="00CC4C3F" w:rsidRPr="00214F2F" w:rsidRDefault="00CC4C3F" w:rsidP="00CC4C3F">
      <w:pPr>
        <w:jc w:val="both"/>
        <w:rPr>
          <w:rFonts w:cs="Times New Roman"/>
          <w:szCs w:val="28"/>
        </w:rPr>
      </w:pPr>
      <w:r w:rsidRPr="00214F2F">
        <w:rPr>
          <w:rFonts w:cs="Times New Roman"/>
          <w:szCs w:val="28"/>
        </w:rPr>
        <w:t xml:space="preserve">В Таблице 2 представлены средние значения (M) и стандартные отклонения (SD) по каждой шкале МИПИ для обеих групп на этапах предварительного и итогового тестирования, а также значения t-критерия </w:t>
      </w:r>
      <w:r>
        <w:rPr>
          <w:rFonts w:cs="Times New Roman"/>
          <w:szCs w:val="28"/>
        </w:rPr>
        <w:br/>
      </w:r>
      <w:r w:rsidRPr="00214F2F">
        <w:rPr>
          <w:rFonts w:cs="Times New Roman"/>
          <w:szCs w:val="28"/>
        </w:rPr>
        <w:t>и уровня значимости (p-уровень).</w:t>
      </w:r>
    </w:p>
    <w:p w:rsidR="00CC4C3F" w:rsidRDefault="00CC4C3F" w:rsidP="00CC4C3F">
      <w:pPr>
        <w:spacing w:after="160" w:line="259" w:lineRule="auto"/>
        <w:ind w:firstLine="0"/>
        <w:rPr>
          <w:rFonts w:cs="Times New Roman"/>
          <w:b/>
          <w:szCs w:val="28"/>
        </w:rPr>
      </w:pPr>
      <w:r>
        <w:rPr>
          <w:rFonts w:cs="Times New Roman"/>
          <w:b/>
          <w:szCs w:val="28"/>
        </w:rPr>
        <w:br w:type="page"/>
      </w:r>
    </w:p>
    <w:p w:rsidR="00CC4C3F" w:rsidRPr="00214F2F" w:rsidRDefault="00CC4C3F" w:rsidP="00CC4C3F">
      <w:pPr>
        <w:jc w:val="both"/>
        <w:rPr>
          <w:rFonts w:cs="Times New Roman"/>
          <w:szCs w:val="28"/>
        </w:rPr>
      </w:pPr>
      <w:r w:rsidRPr="00214F2F">
        <w:rPr>
          <w:rFonts w:cs="Times New Roman"/>
          <w:b/>
          <w:szCs w:val="28"/>
        </w:rPr>
        <w:lastRenderedPageBreak/>
        <w:t>Таблица 2. Динамика изменений показателей профессиональной идентичности по МИПИ в экспериментальной и контрольной группах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943"/>
        <w:gridCol w:w="2280"/>
        <w:gridCol w:w="1816"/>
        <w:gridCol w:w="1173"/>
        <w:gridCol w:w="1044"/>
      </w:tblGrid>
      <w:tr w:rsidR="00CC4C3F" w:rsidRPr="003472F6" w:rsidTr="009E00E3">
        <w:trPr>
          <w:jc w:val="center"/>
        </w:trPr>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Показатель МИПИ</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Группа</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Предварительное тестирование (M±SD)</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Итоговое тестирование (M±SD)</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t-критерий</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p-уровень</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7,1±1,4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8,21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5,7±1,7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6,0±1,6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1,87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0,064</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6,3±1,5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7,7±1,3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9,54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6,5±1,3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2,31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0,023</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6,0±1,4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7,4±1,2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10,12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2,01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0,047</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Стремление к профессиональному развитию</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6,7±1,3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8,0±1,1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9,87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6,6±1,4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6,9±1,2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2,15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0,034</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7,3±1,3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8,76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6,1±1,5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1,92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0,058</w:t>
            </w:r>
          </w:p>
        </w:tc>
      </w:tr>
    </w:tbl>
    <w:p w:rsidR="00CC4C3F" w:rsidRDefault="00CC4C3F" w:rsidP="00CC4C3F">
      <w:pPr>
        <w:jc w:val="both"/>
        <w:rPr>
          <w:rFonts w:cs="Times New Roman"/>
          <w:b/>
          <w:szCs w:val="28"/>
        </w:rPr>
      </w:pPr>
    </w:p>
    <w:p w:rsidR="00CC4C3F" w:rsidRPr="00214F2F" w:rsidRDefault="00CC4C3F" w:rsidP="00CC4C3F">
      <w:pPr>
        <w:jc w:val="both"/>
        <w:rPr>
          <w:rFonts w:cs="Times New Roman"/>
          <w:szCs w:val="28"/>
        </w:rPr>
      </w:pPr>
      <w:r w:rsidRPr="00214F2F">
        <w:rPr>
          <w:rFonts w:cs="Times New Roman"/>
          <w:b/>
          <w:szCs w:val="28"/>
        </w:rPr>
        <w:t>Анализ результатов:</w:t>
      </w:r>
    </w:p>
    <w:p w:rsidR="00CC4C3F" w:rsidRPr="00214F2F" w:rsidRDefault="00CC4C3F" w:rsidP="00CC4C3F">
      <w:pPr>
        <w:numPr>
          <w:ilvl w:val="0"/>
          <w:numId w:val="48"/>
        </w:numPr>
        <w:ind w:left="0" w:firstLine="709"/>
        <w:jc w:val="both"/>
        <w:rPr>
          <w:rFonts w:cs="Times New Roman"/>
          <w:szCs w:val="28"/>
        </w:rPr>
      </w:pPr>
      <w:r w:rsidRPr="00214F2F">
        <w:rPr>
          <w:rFonts w:cs="Times New Roman"/>
          <w:szCs w:val="28"/>
        </w:rPr>
        <w:t>В экспериментальной группе наблюдается статистически значимое увеличение показателей по всем шкалам МИПИ (p&lt;0,05). Это свидетельствует о том, что программа формирования профессиональной идентичности способствовала развитию всех компонентов профессиональной идентичности курсантов.</w:t>
      </w:r>
    </w:p>
    <w:p w:rsidR="00CC4C3F" w:rsidRPr="00214F2F" w:rsidRDefault="00CC4C3F" w:rsidP="00CC4C3F">
      <w:pPr>
        <w:numPr>
          <w:ilvl w:val="0"/>
          <w:numId w:val="48"/>
        </w:numPr>
        <w:ind w:left="0" w:firstLine="709"/>
        <w:jc w:val="both"/>
        <w:rPr>
          <w:rFonts w:cs="Times New Roman"/>
          <w:szCs w:val="28"/>
        </w:rPr>
      </w:pPr>
      <w:r w:rsidRPr="00214F2F">
        <w:rPr>
          <w:rFonts w:cs="Times New Roman"/>
          <w:szCs w:val="28"/>
        </w:rPr>
        <w:t xml:space="preserve">В контрольной группе также наблюдается тенденция </w:t>
      </w:r>
      <w:r>
        <w:rPr>
          <w:rFonts w:cs="Times New Roman"/>
          <w:szCs w:val="28"/>
        </w:rPr>
        <w:br/>
      </w:r>
      <w:r w:rsidRPr="00214F2F">
        <w:rPr>
          <w:rFonts w:cs="Times New Roman"/>
          <w:szCs w:val="28"/>
        </w:rPr>
        <w:t xml:space="preserve">к увеличению показателей МИПИ, однако статистически значимые различия обнаружены только по трем шкалам: </w:t>
      </w:r>
      <w:r w:rsidR="00195A6F">
        <w:rPr>
          <w:rFonts w:cs="Times New Roman"/>
          <w:szCs w:val="28"/>
        </w:rPr>
        <w:t>«</w:t>
      </w:r>
      <w:r w:rsidRPr="00214F2F">
        <w:rPr>
          <w:rFonts w:cs="Times New Roman"/>
          <w:szCs w:val="28"/>
        </w:rPr>
        <w:t>Осознание профессиональных качеств</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Принятие профессиональных ценностей</w:t>
      </w:r>
      <w:r w:rsidR="00195A6F">
        <w:rPr>
          <w:rFonts w:cs="Times New Roman"/>
          <w:szCs w:val="28"/>
        </w:rPr>
        <w:t>»</w:t>
      </w:r>
      <w:r>
        <w:rPr>
          <w:rFonts w:cs="Times New Roman"/>
          <w:szCs w:val="28"/>
        </w:rPr>
        <w:t xml:space="preserve"> </w:t>
      </w:r>
      <w:r w:rsidRPr="00214F2F">
        <w:rPr>
          <w:rFonts w:cs="Times New Roman"/>
          <w:szCs w:val="28"/>
        </w:rPr>
        <w:t xml:space="preserve">и </w:t>
      </w:r>
      <w:r w:rsidR="00195A6F">
        <w:rPr>
          <w:rFonts w:cs="Times New Roman"/>
          <w:szCs w:val="28"/>
        </w:rPr>
        <w:t>«</w:t>
      </w:r>
      <w:r w:rsidRPr="00214F2F">
        <w:rPr>
          <w:rFonts w:cs="Times New Roman"/>
          <w:szCs w:val="28"/>
        </w:rPr>
        <w:t xml:space="preserve">Стремление </w:t>
      </w:r>
      <w:r>
        <w:rPr>
          <w:rFonts w:cs="Times New Roman"/>
          <w:szCs w:val="28"/>
        </w:rPr>
        <w:br/>
      </w:r>
      <w:r w:rsidRPr="00214F2F">
        <w:rPr>
          <w:rFonts w:cs="Times New Roman"/>
          <w:szCs w:val="28"/>
        </w:rPr>
        <w:t xml:space="preserve">к профессиональному </w:t>
      </w:r>
      <w:r w:rsidR="00195A6F" w:rsidRPr="00214F2F">
        <w:rPr>
          <w:rFonts w:cs="Times New Roman"/>
          <w:szCs w:val="28"/>
        </w:rPr>
        <w:t>развитию</w:t>
      </w:r>
      <w:r w:rsidR="00195A6F">
        <w:rPr>
          <w:rFonts w:cs="Times New Roman"/>
          <w:szCs w:val="28"/>
        </w:rPr>
        <w:t>»</w:t>
      </w:r>
      <w:r w:rsidR="00195A6F" w:rsidRPr="00214F2F">
        <w:rPr>
          <w:rFonts w:cs="Times New Roman"/>
          <w:szCs w:val="28"/>
        </w:rPr>
        <w:t xml:space="preserve"> (</w:t>
      </w:r>
      <w:r w:rsidRPr="00214F2F">
        <w:rPr>
          <w:rFonts w:cs="Times New Roman"/>
          <w:szCs w:val="28"/>
        </w:rPr>
        <w:t xml:space="preserve">p&lt;0,05). Это может быть связано </w:t>
      </w:r>
      <w:r>
        <w:rPr>
          <w:rFonts w:cs="Times New Roman"/>
          <w:szCs w:val="28"/>
        </w:rPr>
        <w:br/>
      </w:r>
      <w:r w:rsidRPr="00214F2F">
        <w:rPr>
          <w:rFonts w:cs="Times New Roman"/>
          <w:szCs w:val="28"/>
        </w:rPr>
        <w:t xml:space="preserve">с естественным процессом адаптации курсантов к условиям военного вуза </w:t>
      </w:r>
      <w:r>
        <w:rPr>
          <w:rFonts w:cs="Times New Roman"/>
          <w:szCs w:val="28"/>
        </w:rPr>
        <w:br/>
      </w:r>
      <w:r w:rsidRPr="00214F2F">
        <w:rPr>
          <w:rFonts w:cs="Times New Roman"/>
          <w:szCs w:val="28"/>
        </w:rPr>
        <w:t>и их профессиональной деятельности.</w:t>
      </w:r>
    </w:p>
    <w:p w:rsidR="00CC4C3F" w:rsidRPr="00214F2F" w:rsidRDefault="00CC4C3F" w:rsidP="00CC4C3F">
      <w:pPr>
        <w:jc w:val="both"/>
        <w:rPr>
          <w:rFonts w:cs="Times New Roman"/>
          <w:szCs w:val="28"/>
        </w:rPr>
      </w:pPr>
      <w:r w:rsidRPr="00214F2F">
        <w:rPr>
          <w:rFonts w:cs="Times New Roman"/>
          <w:szCs w:val="28"/>
        </w:rPr>
        <w:lastRenderedPageBreak/>
        <w:t>Помимо показателей МИПИ, в ходе эксперимента проводилась оценка изменений в других психологических переменных: удовлетворенность профессией, профессиональное самоотношение, мотивация выбора профессии, статусы профессиональной идентичности и якоря карьеры. Анализ данных показал, что в экспериментальной группе наблюдается более выраженная положительная динамика по всем этим показателям по сравнению с контрольной группой.</w:t>
      </w:r>
    </w:p>
    <w:p w:rsidR="00CC4C3F" w:rsidRPr="00214F2F" w:rsidRDefault="00CC4C3F" w:rsidP="00CC4C3F">
      <w:pPr>
        <w:jc w:val="both"/>
        <w:rPr>
          <w:rFonts w:cs="Times New Roman"/>
          <w:szCs w:val="28"/>
        </w:rPr>
      </w:pPr>
      <w:r w:rsidRPr="00214F2F">
        <w:rPr>
          <w:rFonts w:cs="Times New Roman"/>
          <w:b/>
          <w:szCs w:val="28"/>
        </w:rPr>
        <w:t>Выводы:</w:t>
      </w:r>
    </w:p>
    <w:p w:rsidR="00CC4C3F" w:rsidRPr="00214F2F" w:rsidRDefault="00CC4C3F" w:rsidP="00CC4C3F">
      <w:pPr>
        <w:numPr>
          <w:ilvl w:val="0"/>
          <w:numId w:val="49"/>
        </w:numPr>
        <w:ind w:left="0" w:firstLine="709"/>
        <w:jc w:val="both"/>
        <w:rPr>
          <w:rFonts w:cs="Times New Roman"/>
          <w:szCs w:val="28"/>
        </w:rPr>
      </w:pPr>
      <w:r w:rsidRPr="00214F2F">
        <w:rPr>
          <w:rFonts w:cs="Times New Roman"/>
          <w:szCs w:val="28"/>
        </w:rPr>
        <w:t xml:space="preserve">Проведенный формирующий эксперимент подтвердил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numPr>
          <w:ilvl w:val="0"/>
          <w:numId w:val="49"/>
        </w:numPr>
        <w:ind w:left="0" w:firstLine="709"/>
        <w:jc w:val="both"/>
        <w:rPr>
          <w:rFonts w:cs="Times New Roman"/>
          <w:szCs w:val="28"/>
        </w:rPr>
      </w:pPr>
      <w:r w:rsidRPr="00214F2F">
        <w:rPr>
          <w:rFonts w:cs="Times New Roman"/>
          <w:szCs w:val="28"/>
        </w:rPr>
        <w:t xml:space="preserve">Программа способствовала развитию всех компонентов профессиональной идентичности, а также положительно повлияла на другие психологические переменные, такие как удовлетворенность профессией </w:t>
      </w:r>
      <w:r>
        <w:rPr>
          <w:rFonts w:cs="Times New Roman"/>
          <w:szCs w:val="28"/>
        </w:rPr>
        <w:br/>
      </w:r>
      <w:r w:rsidRPr="00214F2F">
        <w:rPr>
          <w:rFonts w:cs="Times New Roman"/>
          <w:szCs w:val="28"/>
        </w:rPr>
        <w:t>и профессиональное самоотношение.</w:t>
      </w:r>
    </w:p>
    <w:p w:rsidR="00CC4C3F" w:rsidRDefault="00CC4C3F" w:rsidP="00CC4C3F">
      <w:pPr>
        <w:numPr>
          <w:ilvl w:val="0"/>
          <w:numId w:val="49"/>
        </w:numPr>
        <w:ind w:left="0" w:firstLine="709"/>
        <w:jc w:val="both"/>
        <w:rPr>
          <w:rFonts w:cs="Times New Roman"/>
          <w:szCs w:val="28"/>
        </w:rPr>
      </w:pPr>
      <w:r w:rsidRPr="00214F2F">
        <w:rPr>
          <w:rFonts w:cs="Times New Roman"/>
          <w:szCs w:val="28"/>
        </w:rPr>
        <w:t xml:space="preserve">Полученные результаты могут быть использованы для дальнейшего совершенствования программы и ее внедрения в практику работы с курсантами </w:t>
      </w:r>
      <w:r w:rsidR="00D922C3">
        <w:rPr>
          <w:rFonts w:cs="Times New Roman"/>
          <w:szCs w:val="28"/>
        </w:rPr>
        <w:t>военных образовательных организаций высшего образования</w:t>
      </w:r>
      <w:r w:rsidRPr="00214F2F">
        <w:rPr>
          <w:rFonts w:cs="Times New Roman"/>
          <w:szCs w:val="28"/>
        </w:rPr>
        <w:t>.</w:t>
      </w:r>
    </w:p>
    <w:p w:rsidR="00CC4C3F" w:rsidRDefault="00CC4C3F" w:rsidP="00CC4C3F">
      <w:pPr>
        <w:spacing w:after="160" w:line="259" w:lineRule="auto"/>
        <w:ind w:firstLine="0"/>
        <w:rPr>
          <w:rFonts w:cs="Times New Roman"/>
          <w:szCs w:val="28"/>
        </w:rPr>
      </w:pPr>
      <w:r>
        <w:rPr>
          <w:rFonts w:cs="Times New Roman"/>
          <w:szCs w:val="28"/>
        </w:rPr>
        <w:br w:type="page"/>
      </w:r>
    </w:p>
    <w:p w:rsidR="00CC4C3F" w:rsidRPr="00214F2F" w:rsidRDefault="00195A6F" w:rsidP="001A47A3">
      <w:pPr>
        <w:pStyle w:val="2"/>
        <w:spacing w:after="60"/>
      </w:pPr>
      <w:bookmarkStart w:id="26" w:name="_Toc170805884"/>
      <w:r w:rsidRPr="00195A6F">
        <w:rPr>
          <w:bCs/>
        </w:rPr>
        <w:lastRenderedPageBreak/>
        <w:t>§</w:t>
      </w:r>
      <w:r>
        <w:rPr>
          <w:bCs/>
        </w:rPr>
        <w:t xml:space="preserve"> </w:t>
      </w:r>
      <w:r w:rsidR="00CC4C3F" w:rsidRPr="00214F2F">
        <w:t>3.5. ОБСУЖДЕНИЕ РЕЗУЛЬТАТОВ ЭКСПЕРИМЕНТА</w:t>
      </w:r>
      <w:bookmarkEnd w:id="26"/>
    </w:p>
    <w:p w:rsidR="00CC4C3F" w:rsidRPr="00214F2F" w:rsidRDefault="00CC4C3F" w:rsidP="00CC4C3F">
      <w:pPr>
        <w:jc w:val="both"/>
        <w:rPr>
          <w:rFonts w:cs="Times New Roman"/>
          <w:szCs w:val="28"/>
        </w:rPr>
      </w:pPr>
      <w:r w:rsidRPr="00214F2F">
        <w:rPr>
          <w:rFonts w:cs="Times New Roman"/>
          <w:szCs w:val="28"/>
        </w:rPr>
        <w:t xml:space="preserve">Проведенное экспериментальное исследование, направленное </w:t>
      </w:r>
      <w:r>
        <w:rPr>
          <w:rFonts w:cs="Times New Roman"/>
          <w:szCs w:val="28"/>
        </w:rPr>
        <w:br/>
      </w:r>
      <w:r w:rsidRPr="00214F2F">
        <w:rPr>
          <w:rFonts w:cs="Times New Roman"/>
          <w:szCs w:val="28"/>
        </w:rPr>
        <w:t xml:space="preserve">на изучение эффективности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дало возможность не только получить количественные данные об изменениях в уровне сформированности профессиональной идентичности, но и глубже понять сам процесс </w:t>
      </w:r>
      <w:r>
        <w:rPr>
          <w:rFonts w:cs="Times New Roman"/>
          <w:szCs w:val="28"/>
        </w:rPr>
        <w:br/>
      </w:r>
      <w:r w:rsidRPr="00214F2F">
        <w:rPr>
          <w:rFonts w:cs="Times New Roman"/>
          <w:szCs w:val="28"/>
        </w:rPr>
        <w:t xml:space="preserve">ее становления в контексте военной службы. В данном разделе </w:t>
      </w:r>
      <w:r>
        <w:rPr>
          <w:rFonts w:cs="Times New Roman"/>
          <w:szCs w:val="28"/>
        </w:rPr>
        <w:br/>
      </w:r>
      <w:r w:rsidRPr="00214F2F">
        <w:rPr>
          <w:rFonts w:cs="Times New Roman"/>
          <w:szCs w:val="28"/>
        </w:rPr>
        <w:t>мы проанализируем полученные результаты, свяжем их с гипотезой исследования, обсудим возможные причины выявленных изменений, а также ограничения проведенного эксперимента и перспективы дальнейших исследований в этой области.</w:t>
      </w:r>
    </w:p>
    <w:p w:rsidR="00CC4C3F" w:rsidRPr="00214F2F" w:rsidRDefault="00CC4C3F" w:rsidP="00CC4C3F">
      <w:pPr>
        <w:jc w:val="both"/>
        <w:rPr>
          <w:rFonts w:cs="Times New Roman"/>
          <w:szCs w:val="28"/>
        </w:rPr>
      </w:pPr>
      <w:r w:rsidRPr="00214F2F">
        <w:rPr>
          <w:rFonts w:cs="Times New Roman"/>
          <w:b/>
          <w:szCs w:val="28"/>
        </w:rPr>
        <w:t>Подт</w:t>
      </w:r>
      <w:r>
        <w:rPr>
          <w:rFonts w:cs="Times New Roman"/>
          <w:b/>
          <w:szCs w:val="28"/>
        </w:rPr>
        <w:t xml:space="preserve">верждение </w:t>
      </w:r>
      <w:r w:rsidR="004755A6" w:rsidRPr="004755A6">
        <w:rPr>
          <w:rFonts w:cs="Times New Roman"/>
          <w:b/>
          <w:szCs w:val="28"/>
          <w:highlight w:val="green"/>
        </w:rPr>
        <w:t>ожидаемых результатов эксперимента</w:t>
      </w:r>
    </w:p>
    <w:p w:rsidR="00CC4C3F" w:rsidRPr="00214F2F" w:rsidRDefault="00CC4C3F" w:rsidP="00CC4C3F">
      <w:pPr>
        <w:jc w:val="both"/>
        <w:rPr>
          <w:rFonts w:cs="Times New Roman"/>
          <w:szCs w:val="28"/>
        </w:rPr>
      </w:pPr>
      <w:r w:rsidRPr="00214F2F">
        <w:rPr>
          <w:rFonts w:cs="Times New Roman"/>
          <w:szCs w:val="28"/>
        </w:rPr>
        <w:t xml:space="preserve">Результаты формирующего эксперимента подтвердили выдвинутую гипотезу о том, что курсанты, прошедшие разработанную программу формирования профессиональной идентичности, демонстрируют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 Статистически значимые различия между экспериментальной и контрольной группами были обнаружены по всем шкалам методики исследования профессиональной идентичности (МИПИ), </w:t>
      </w:r>
      <w:r>
        <w:rPr>
          <w:rFonts w:cs="Times New Roman"/>
          <w:szCs w:val="28"/>
        </w:rPr>
        <w:br/>
      </w:r>
      <w:r w:rsidRPr="00214F2F">
        <w:rPr>
          <w:rFonts w:cs="Times New Roman"/>
          <w:szCs w:val="28"/>
        </w:rPr>
        <w:t>а также по показателям удовлетворенности профессией и профессионального самоотношения.</w:t>
      </w:r>
    </w:p>
    <w:p w:rsidR="00CC4C3F" w:rsidRPr="00214F2F" w:rsidRDefault="00CC4C3F" w:rsidP="00CC4C3F">
      <w:pPr>
        <w:jc w:val="both"/>
        <w:rPr>
          <w:rFonts w:cs="Times New Roman"/>
          <w:szCs w:val="28"/>
        </w:rPr>
      </w:pPr>
      <w:r w:rsidRPr="00214F2F">
        <w:rPr>
          <w:rFonts w:cs="Times New Roman"/>
          <w:b/>
          <w:szCs w:val="28"/>
        </w:rPr>
        <w:t>Анализ причин вы</w:t>
      </w:r>
      <w:r>
        <w:rPr>
          <w:rFonts w:cs="Times New Roman"/>
          <w:b/>
          <w:szCs w:val="28"/>
        </w:rPr>
        <w:t>явленных изменений</w:t>
      </w:r>
    </w:p>
    <w:p w:rsidR="00CC4C3F" w:rsidRPr="00214F2F" w:rsidRDefault="00CC4C3F" w:rsidP="00CC4C3F">
      <w:pPr>
        <w:jc w:val="both"/>
        <w:rPr>
          <w:rFonts w:cs="Times New Roman"/>
          <w:szCs w:val="28"/>
        </w:rPr>
      </w:pPr>
      <w:r w:rsidRPr="00214F2F">
        <w:rPr>
          <w:rFonts w:cs="Times New Roman"/>
          <w:szCs w:val="28"/>
        </w:rPr>
        <w:t>Положительное влияние программы формирования профессиональной идентичности на курсантов может быть объяснено следующими факторами:</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Целенаправленное воздействие на все компоненты профессиональной идентичности</w:t>
      </w:r>
      <w:r>
        <w:rPr>
          <w:rFonts w:cs="Times New Roman"/>
          <w:szCs w:val="28"/>
        </w:rPr>
        <w:t>: п</w:t>
      </w:r>
      <w:r w:rsidRPr="00214F2F">
        <w:rPr>
          <w:rFonts w:cs="Times New Roman"/>
          <w:szCs w:val="28"/>
        </w:rPr>
        <w:t xml:space="preserve">рограмма была разработана с учетом специфики военной профессии и направлена на развитие как когнитивного, так и </w:t>
      </w:r>
      <w:r w:rsidRPr="00214F2F">
        <w:rPr>
          <w:rFonts w:cs="Times New Roman"/>
          <w:szCs w:val="28"/>
        </w:rPr>
        <w:lastRenderedPageBreak/>
        <w:t>эмоционально-ценностного и поведенческого компонентов профессиональной идентичности.</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Использование активных методов обучения</w:t>
      </w:r>
      <w:r>
        <w:rPr>
          <w:rFonts w:cs="Times New Roman"/>
          <w:szCs w:val="28"/>
        </w:rPr>
        <w:t>: в</w:t>
      </w:r>
      <w:r w:rsidRPr="00214F2F">
        <w:rPr>
          <w:rFonts w:cs="Times New Roman"/>
          <w:szCs w:val="28"/>
        </w:rPr>
        <w:t xml:space="preserve"> программе были использованы разнообразные активные методы обучения, такие как тренинги, ролевые игры, групповые дискуссии, кейсы, проектная деятельность, которые способствовали активному вовлечению курсантов в учебный процесс </w:t>
      </w:r>
      <w:r>
        <w:rPr>
          <w:rFonts w:cs="Times New Roman"/>
          <w:szCs w:val="28"/>
        </w:rPr>
        <w:br/>
      </w:r>
      <w:r w:rsidRPr="00214F2F">
        <w:rPr>
          <w:rFonts w:cs="Times New Roman"/>
          <w:szCs w:val="28"/>
        </w:rPr>
        <w:t>и повышению их мотивации к обучению.</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Создание условий для рефлексии профессионального опыта</w:t>
      </w:r>
      <w:r>
        <w:rPr>
          <w:rFonts w:cs="Times New Roman"/>
          <w:szCs w:val="28"/>
        </w:rPr>
        <w:t>: п</w:t>
      </w:r>
      <w:r w:rsidRPr="00214F2F">
        <w:rPr>
          <w:rFonts w:cs="Times New Roman"/>
          <w:szCs w:val="28"/>
        </w:rPr>
        <w:t>рограмма предоставляла курсантам возможность для анализа собственного профессионального опыта, осознания своих сильных и слабых сторон, формирования профессиональных целей и планов.</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Взаимодействие с опытными военнослужащими</w:t>
      </w:r>
      <w:r>
        <w:rPr>
          <w:rFonts w:cs="Times New Roman"/>
          <w:szCs w:val="28"/>
        </w:rPr>
        <w:t>: в</w:t>
      </w:r>
      <w:r w:rsidRPr="00214F2F">
        <w:rPr>
          <w:rFonts w:cs="Times New Roman"/>
          <w:szCs w:val="28"/>
        </w:rPr>
        <w:t xml:space="preserve"> рамках программы были организованы встречи с ветеранами военных действий, успешными военными специалистами, наставниками, которые делились своим опытом и мотивировали курсантов к профессиональному росту.</w:t>
      </w:r>
    </w:p>
    <w:p w:rsidR="00CC4C3F" w:rsidRPr="00214F2F" w:rsidRDefault="00CC4C3F" w:rsidP="00CC4C3F">
      <w:pPr>
        <w:jc w:val="both"/>
        <w:rPr>
          <w:rFonts w:cs="Times New Roman"/>
          <w:szCs w:val="28"/>
        </w:rPr>
      </w:pPr>
      <w:r w:rsidRPr="00214F2F">
        <w:rPr>
          <w:rFonts w:cs="Times New Roman"/>
          <w:b/>
          <w:szCs w:val="28"/>
        </w:rPr>
        <w:t>Ограни</w:t>
      </w:r>
      <w:r>
        <w:rPr>
          <w:rFonts w:cs="Times New Roman"/>
          <w:b/>
          <w:szCs w:val="28"/>
        </w:rPr>
        <w:t>чения проведенного эксперимента</w:t>
      </w:r>
    </w:p>
    <w:p w:rsidR="00CC4C3F" w:rsidRPr="00214F2F" w:rsidRDefault="00CC4C3F" w:rsidP="00CC4C3F">
      <w:pPr>
        <w:jc w:val="both"/>
        <w:rPr>
          <w:rFonts w:cs="Times New Roman"/>
          <w:szCs w:val="28"/>
        </w:rPr>
      </w:pPr>
      <w:r w:rsidRPr="00214F2F">
        <w:rPr>
          <w:rFonts w:cs="Times New Roman"/>
          <w:szCs w:val="28"/>
        </w:rPr>
        <w:t>Несмотря на полученные положительные результаты, необходимо отметить некоторые ограничения проведенного эксперимента, которые могут влиять на обобщение результатов:</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t>Ограниченный объем выборки</w:t>
      </w:r>
      <w:r>
        <w:rPr>
          <w:rFonts w:cs="Times New Roman"/>
          <w:szCs w:val="28"/>
        </w:rPr>
        <w:t>: в</w:t>
      </w:r>
      <w:r w:rsidRPr="00214F2F">
        <w:rPr>
          <w:rFonts w:cs="Times New Roman"/>
          <w:szCs w:val="28"/>
        </w:rPr>
        <w:t xml:space="preserve"> эксперименте принимали участие только курсанты одного военного вуза. Для повышения валидности результатов необходимо провести исследование на более репрезентативной выборке, включающей курсантов разных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и специальностей.</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t>Краткосрочность эксперимента</w:t>
      </w:r>
      <w:r>
        <w:rPr>
          <w:rFonts w:cs="Times New Roman"/>
          <w:szCs w:val="28"/>
        </w:rPr>
        <w:t>: п</w:t>
      </w:r>
      <w:r w:rsidRPr="00214F2F">
        <w:rPr>
          <w:rFonts w:cs="Times New Roman"/>
          <w:szCs w:val="28"/>
        </w:rPr>
        <w:t xml:space="preserve">рограмма реализовывалась </w:t>
      </w:r>
      <w:r>
        <w:rPr>
          <w:rFonts w:cs="Times New Roman"/>
          <w:szCs w:val="28"/>
        </w:rPr>
        <w:br/>
      </w:r>
      <w:r w:rsidRPr="00214F2F">
        <w:rPr>
          <w:rFonts w:cs="Times New Roman"/>
          <w:szCs w:val="28"/>
        </w:rPr>
        <w:t>в течение одного семестра. Для более глубокой оценки ее эффективности необходимо провести долгосрочное исследование, которое позволит отследить динамику изменений профессиональной идентичности курсантов на протяжении всего периода обучения в военном вузе.</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lastRenderedPageBreak/>
        <w:t>Влияние внешних факторов</w:t>
      </w:r>
      <w:r>
        <w:rPr>
          <w:rFonts w:cs="Times New Roman"/>
          <w:szCs w:val="28"/>
        </w:rPr>
        <w:t>: н</w:t>
      </w:r>
      <w:r w:rsidRPr="00214F2F">
        <w:rPr>
          <w:rFonts w:cs="Times New Roman"/>
          <w:szCs w:val="28"/>
        </w:rPr>
        <w:t xml:space="preserve">есмотря на принятые меры </w:t>
      </w:r>
      <w:r>
        <w:rPr>
          <w:rFonts w:cs="Times New Roman"/>
          <w:szCs w:val="28"/>
        </w:rPr>
        <w:br/>
      </w:r>
      <w:r w:rsidRPr="00214F2F">
        <w:rPr>
          <w:rFonts w:cs="Times New Roman"/>
          <w:szCs w:val="28"/>
        </w:rPr>
        <w:t>по контролю внешних переменных, нельзя полностью исключить влияние других факторов, таких как изменения в социально-экономической ситуации в стране, реформы в системе военного образования, личные обстоятельства курсантов, на результаты исследования.</w:t>
      </w:r>
    </w:p>
    <w:p w:rsidR="00CC4C3F" w:rsidRPr="00214F2F" w:rsidRDefault="00CC4C3F" w:rsidP="00CC4C3F">
      <w:pPr>
        <w:jc w:val="both"/>
        <w:rPr>
          <w:rFonts w:cs="Times New Roman"/>
          <w:szCs w:val="28"/>
        </w:rPr>
      </w:pPr>
      <w:r w:rsidRPr="00214F2F">
        <w:rPr>
          <w:rFonts w:cs="Times New Roman"/>
          <w:b/>
          <w:szCs w:val="28"/>
        </w:rPr>
        <w:t>Перс</w:t>
      </w:r>
      <w:r>
        <w:rPr>
          <w:rFonts w:cs="Times New Roman"/>
          <w:b/>
          <w:szCs w:val="28"/>
        </w:rPr>
        <w:t>пективы дальнейших исследований</w:t>
      </w:r>
    </w:p>
    <w:p w:rsidR="00CC4C3F" w:rsidRPr="00214F2F" w:rsidRDefault="00CC4C3F" w:rsidP="00CC4C3F">
      <w:pPr>
        <w:jc w:val="both"/>
        <w:rPr>
          <w:rFonts w:cs="Times New Roman"/>
          <w:szCs w:val="28"/>
        </w:rPr>
      </w:pPr>
      <w:r w:rsidRPr="00214F2F">
        <w:rPr>
          <w:rFonts w:cs="Times New Roman"/>
          <w:szCs w:val="28"/>
        </w:rPr>
        <w:t xml:space="preserve">Полученные в ходе экспериментального исследования результаты открывают перспективы для дальнейших исследований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В частности, представляется перспективным изучение следующих вопросов:</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Разработка дифференцированных программ формирования профессиональной идентичности</w:t>
      </w:r>
      <w:r>
        <w:rPr>
          <w:rFonts w:cs="Times New Roman"/>
          <w:b/>
          <w:szCs w:val="28"/>
        </w:rPr>
        <w:t xml:space="preserve"> </w:t>
      </w:r>
      <w:r w:rsidRPr="00214F2F">
        <w:rPr>
          <w:rFonts w:cs="Times New Roman"/>
          <w:szCs w:val="28"/>
        </w:rPr>
        <w:t xml:space="preserve">для курсантов разных </w:t>
      </w:r>
      <w:r w:rsidR="00D922C3">
        <w:rPr>
          <w:rFonts w:cs="Times New Roman"/>
          <w:szCs w:val="28"/>
        </w:rPr>
        <w:t>военных образовательных организаций высшего образования</w:t>
      </w:r>
      <w:r w:rsidRPr="00214F2F">
        <w:rPr>
          <w:rFonts w:cs="Times New Roman"/>
          <w:szCs w:val="28"/>
        </w:rPr>
        <w:t xml:space="preserve"> </w:t>
      </w:r>
      <w:r>
        <w:rPr>
          <w:rFonts w:cs="Times New Roman"/>
          <w:szCs w:val="28"/>
        </w:rPr>
        <w:br/>
      </w:r>
      <w:r w:rsidRPr="00214F2F">
        <w:rPr>
          <w:rFonts w:cs="Times New Roman"/>
          <w:szCs w:val="28"/>
        </w:rPr>
        <w:t>и специальностей.</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Изучение влияния различных факторов (личностных, социально-психологических, организационно-педагогических)</w:t>
      </w:r>
      <w:r>
        <w:rPr>
          <w:rFonts w:cs="Times New Roman"/>
          <w:b/>
          <w:szCs w:val="28"/>
        </w:rPr>
        <w:t xml:space="preserve"> </w:t>
      </w:r>
      <w:r w:rsidRPr="00214F2F">
        <w:rPr>
          <w:rFonts w:cs="Times New Roman"/>
          <w:szCs w:val="28"/>
        </w:rPr>
        <w:t>на эффективность программ формирования профессиональной идентичности.</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Разработка методов диагностики и мониторинга профессиональной идентичности</w:t>
      </w:r>
      <w:r>
        <w:rPr>
          <w:rFonts w:cs="Times New Roman"/>
          <w:b/>
          <w:szCs w:val="28"/>
        </w:rPr>
        <w:t xml:space="preserve"> </w:t>
      </w:r>
      <w:r w:rsidRPr="00214F2F">
        <w:rPr>
          <w:rFonts w:cs="Times New Roman"/>
          <w:szCs w:val="28"/>
        </w:rPr>
        <w:t>курсантов на разных этапах обучения.</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Изучение связи профессиональной идентичности с другими психологическими характеристиками курсантов,</w:t>
      </w:r>
      <w:r w:rsidRPr="00214F2F">
        <w:rPr>
          <w:rFonts w:cs="Times New Roman"/>
          <w:szCs w:val="28"/>
        </w:rPr>
        <w:t xml:space="preserve"> такими как мотивация достижения, стрессоустойчивость, лидерский потенциал.</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Изучение долгосрочных эффектов программ формирования профессиональной идентичности</w:t>
      </w:r>
      <w:r>
        <w:rPr>
          <w:rFonts w:cs="Times New Roman"/>
          <w:b/>
          <w:szCs w:val="28"/>
        </w:rPr>
        <w:t xml:space="preserve"> </w:t>
      </w:r>
      <w:r w:rsidRPr="00214F2F">
        <w:rPr>
          <w:rFonts w:cs="Times New Roman"/>
          <w:szCs w:val="28"/>
        </w:rPr>
        <w:t>на профессиональную карьеру и жизненный путь военнослужащих.</w:t>
      </w:r>
    </w:p>
    <w:p w:rsidR="00CC4C3F" w:rsidRPr="00214F2F" w:rsidRDefault="00CC4C3F" w:rsidP="00CC4C3F">
      <w:pPr>
        <w:jc w:val="both"/>
        <w:rPr>
          <w:rFonts w:cs="Times New Roman"/>
          <w:szCs w:val="28"/>
        </w:rPr>
      </w:pPr>
      <w:r>
        <w:rPr>
          <w:rFonts w:cs="Times New Roman"/>
          <w:b/>
          <w:szCs w:val="28"/>
        </w:rPr>
        <w:t>Вывод</w:t>
      </w:r>
    </w:p>
    <w:p w:rsidR="00CC4C3F" w:rsidRPr="00214F2F" w:rsidRDefault="00CC4C3F" w:rsidP="00CC4C3F">
      <w:pPr>
        <w:jc w:val="both"/>
        <w:rPr>
          <w:rFonts w:cs="Times New Roman"/>
          <w:szCs w:val="28"/>
        </w:rPr>
      </w:pPr>
      <w:r>
        <w:rPr>
          <w:rFonts w:cs="Times New Roman"/>
          <w:szCs w:val="28"/>
        </w:rPr>
        <w:t>П</w:t>
      </w:r>
      <w:r w:rsidRPr="00214F2F">
        <w:rPr>
          <w:rFonts w:cs="Times New Roman"/>
          <w:szCs w:val="28"/>
        </w:rPr>
        <w:t xml:space="preserve">роведенное экспериментальное исследование подтвердило эффективность разработанной программы формирования профессиональной идентичности </w:t>
      </w:r>
      <w:r w:rsidRPr="00214F2F">
        <w:rPr>
          <w:rFonts w:cs="Times New Roman"/>
          <w:szCs w:val="28"/>
        </w:rPr>
        <w:lastRenderedPageBreak/>
        <w:t xml:space="preserve">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Полученные результаты свидетельствуют о том, что целенаправленное воздействие на процесс формирования профессиональной идентичности с помощью специальных программ может способствовать более успешной адаптации курсантов </w:t>
      </w:r>
      <w:r>
        <w:rPr>
          <w:rFonts w:cs="Times New Roman"/>
          <w:szCs w:val="28"/>
        </w:rPr>
        <w:br/>
      </w:r>
      <w:r w:rsidRPr="00214F2F">
        <w:rPr>
          <w:rFonts w:cs="Times New Roman"/>
          <w:szCs w:val="28"/>
        </w:rPr>
        <w:t xml:space="preserve">к условиям военной службы, повышению их профессиональной мотивации </w:t>
      </w:r>
      <w:r>
        <w:rPr>
          <w:rFonts w:cs="Times New Roman"/>
          <w:szCs w:val="28"/>
        </w:rPr>
        <w:br/>
      </w:r>
      <w:r w:rsidRPr="00214F2F">
        <w:rPr>
          <w:rFonts w:cs="Times New Roman"/>
          <w:szCs w:val="28"/>
        </w:rPr>
        <w:t>и удовлетворенности профессией, а также формированию у них устойчивых профессиональных ценностей и установок.</w:t>
      </w:r>
    </w:p>
    <w:p w:rsidR="00CC4C3F" w:rsidRPr="00214F2F" w:rsidRDefault="00CC4C3F" w:rsidP="00CC4C3F">
      <w:pPr>
        <w:jc w:val="both"/>
        <w:rPr>
          <w:rFonts w:cs="Times New Roman"/>
          <w:szCs w:val="28"/>
        </w:rPr>
      </w:pPr>
      <w:r w:rsidRPr="00214F2F">
        <w:rPr>
          <w:rFonts w:cs="Times New Roman"/>
          <w:szCs w:val="28"/>
        </w:rPr>
        <w:t xml:space="preserve">Результаты исследования также указывают на важность дальнейших исследований в данной области для разработки более эффективных </w:t>
      </w:r>
      <w:r>
        <w:rPr>
          <w:rFonts w:cs="Times New Roman"/>
          <w:szCs w:val="28"/>
        </w:rPr>
        <w:br/>
      </w:r>
      <w:r w:rsidRPr="00214F2F">
        <w:rPr>
          <w:rFonts w:cs="Times New Roman"/>
          <w:szCs w:val="28"/>
        </w:rPr>
        <w:t>и дифференцированных программ формирования профессиональной идентичности, а также для глубокого понимания психологических механизмов этого процесса.</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CC4C3F" w:rsidP="001A47A3">
      <w:pPr>
        <w:pStyle w:val="2"/>
        <w:spacing w:after="60"/>
      </w:pPr>
      <w:bookmarkStart w:id="27" w:name="_Toc170805885"/>
      <w:r w:rsidRPr="00214F2F">
        <w:lastRenderedPageBreak/>
        <w:t xml:space="preserve">ВЫВОД </w:t>
      </w:r>
      <w:r>
        <w:t>ПО 3 ГЛАВЕ</w:t>
      </w:r>
      <w:bookmarkEnd w:id="27"/>
    </w:p>
    <w:p w:rsidR="00CC4C3F" w:rsidRPr="00214F2F" w:rsidRDefault="00CC4C3F" w:rsidP="00CC4C3F">
      <w:pPr>
        <w:jc w:val="both"/>
        <w:rPr>
          <w:rFonts w:cs="Times New Roman"/>
          <w:szCs w:val="28"/>
        </w:rPr>
      </w:pPr>
      <w:r w:rsidRPr="00214F2F">
        <w:rPr>
          <w:rFonts w:cs="Times New Roman"/>
          <w:szCs w:val="28"/>
        </w:rPr>
        <w:t xml:space="preserve">Третья глава диссертации посвящена экспериментальному исследованию, цель которого – оценить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Этот этап исследования стал логическим продолжением теоретического анализа проблемы и предшествующего констатирующего эмпирического исследования, описанных в предыдущих главах.</w:t>
      </w:r>
    </w:p>
    <w:p w:rsidR="00CC4C3F" w:rsidRPr="00214F2F" w:rsidRDefault="00CC4C3F" w:rsidP="00CC4C3F">
      <w:pPr>
        <w:jc w:val="both"/>
        <w:rPr>
          <w:rFonts w:cs="Times New Roman"/>
          <w:szCs w:val="28"/>
        </w:rPr>
      </w:pPr>
      <w:r w:rsidRPr="00214F2F">
        <w:rPr>
          <w:rFonts w:cs="Times New Roman"/>
          <w:szCs w:val="28"/>
        </w:rPr>
        <w:t xml:space="preserve">Эмпирическое исследование, несмотря на полученные ценные результаты, носило констатирующий характер и не позволяло выявить причинно-следственные связи между изучаемыми переменными. Возникла необходимость перехода к экспериментальному этапу для того, чтобы оценить влияние специально разработанных программ, направленных </w:t>
      </w:r>
      <w:r>
        <w:rPr>
          <w:rFonts w:cs="Times New Roman"/>
          <w:szCs w:val="28"/>
        </w:rPr>
        <w:br/>
      </w:r>
      <w:r w:rsidRPr="00214F2F">
        <w:rPr>
          <w:rFonts w:cs="Times New Roman"/>
          <w:szCs w:val="28"/>
        </w:rPr>
        <w:t>на формирование профессиональной идентичности курсантов. Кроме того, экспериментальный подход, в отличие от констатирующего, позволяет контролировать внешние переменные, что значительно повышает валидность полученных результатов.</w:t>
      </w:r>
    </w:p>
    <w:p w:rsidR="00CC4C3F" w:rsidRPr="00214F2F" w:rsidRDefault="00CC4C3F" w:rsidP="00CC4C3F">
      <w:pPr>
        <w:jc w:val="both"/>
        <w:rPr>
          <w:rFonts w:cs="Times New Roman"/>
          <w:szCs w:val="28"/>
        </w:rPr>
      </w:pPr>
      <w:r w:rsidRPr="00214F2F">
        <w:rPr>
          <w:rFonts w:cs="Times New Roman"/>
          <w:szCs w:val="28"/>
        </w:rPr>
        <w:t xml:space="preserve">В рамках экспериментального исследования была разработана программа, направленная на формирование профессиональной идентичности курсантов. В ее основу легли результаты как теоретического анализа проблемы идентичности в современной психологической науке, так </w:t>
      </w:r>
      <w:r>
        <w:rPr>
          <w:rFonts w:cs="Times New Roman"/>
          <w:szCs w:val="28"/>
        </w:rPr>
        <w:br/>
      </w:r>
      <w:r w:rsidRPr="00214F2F">
        <w:rPr>
          <w:rFonts w:cs="Times New Roman"/>
          <w:szCs w:val="28"/>
        </w:rPr>
        <w:t>и эмпирического исследования, позволившего выявить специфические особенности и проблемные зоны в становлении профессиональной идентичности у данной группы. Программа включала в себя четыре взаимосвязанных модуля.</w:t>
      </w:r>
    </w:p>
    <w:p w:rsidR="00CC4C3F" w:rsidRDefault="00CC4C3F" w:rsidP="00CC4C3F">
      <w:pPr>
        <w:jc w:val="both"/>
        <w:rPr>
          <w:rFonts w:cs="Times New Roman"/>
          <w:szCs w:val="28"/>
        </w:rPr>
      </w:pPr>
      <w:r>
        <w:rPr>
          <w:rFonts w:cs="Times New Roman"/>
          <w:szCs w:val="28"/>
        </w:rPr>
        <w:t>Первый модуль –</w:t>
      </w:r>
      <w:r w:rsidRPr="00214F2F">
        <w:rPr>
          <w:rFonts w:cs="Times New Roman"/>
          <w:szCs w:val="28"/>
        </w:rPr>
        <w:t xml:space="preserve"> </w:t>
      </w:r>
      <w:r w:rsidR="00195A6F">
        <w:rPr>
          <w:rFonts w:cs="Times New Roman"/>
          <w:szCs w:val="28"/>
        </w:rPr>
        <w:t>«</w:t>
      </w:r>
      <w:r w:rsidRPr="00214F2F">
        <w:rPr>
          <w:rFonts w:cs="Times New Roman"/>
          <w:szCs w:val="28"/>
        </w:rPr>
        <w:t>Введение в военную профе</w:t>
      </w:r>
      <w:r>
        <w:rPr>
          <w:rFonts w:cs="Times New Roman"/>
          <w:szCs w:val="28"/>
        </w:rPr>
        <w:t>ссию</w:t>
      </w:r>
      <w:r w:rsidR="00195A6F">
        <w:rPr>
          <w:rFonts w:cs="Times New Roman"/>
          <w:szCs w:val="28"/>
        </w:rPr>
        <w:t>»</w:t>
      </w:r>
      <w:r>
        <w:rPr>
          <w:rFonts w:cs="Times New Roman"/>
          <w:szCs w:val="28"/>
        </w:rPr>
        <w:t xml:space="preserve">, </w:t>
      </w:r>
      <w:r w:rsidRPr="00214F2F">
        <w:rPr>
          <w:rFonts w:cs="Times New Roman"/>
          <w:szCs w:val="28"/>
        </w:rPr>
        <w:t xml:space="preserve">был направлен </w:t>
      </w:r>
      <w:r>
        <w:rPr>
          <w:rFonts w:cs="Times New Roman"/>
          <w:szCs w:val="28"/>
        </w:rPr>
        <w:br/>
      </w:r>
      <w:r w:rsidRPr="00214F2F">
        <w:rPr>
          <w:rFonts w:cs="Times New Roman"/>
          <w:szCs w:val="28"/>
        </w:rPr>
        <w:t xml:space="preserve">на формирование у курсантов первичных представлений о военной службе, </w:t>
      </w:r>
      <w:r>
        <w:rPr>
          <w:rFonts w:cs="Times New Roman"/>
          <w:szCs w:val="28"/>
        </w:rPr>
        <w:br/>
      </w:r>
      <w:r w:rsidRPr="00214F2F">
        <w:rPr>
          <w:rFonts w:cs="Times New Roman"/>
          <w:szCs w:val="28"/>
        </w:rPr>
        <w:t xml:space="preserve">ее специфике, ценностях и требованиях. </w:t>
      </w:r>
    </w:p>
    <w:p w:rsidR="00CC4C3F" w:rsidRDefault="00CC4C3F" w:rsidP="00CC4C3F">
      <w:pPr>
        <w:jc w:val="both"/>
        <w:rPr>
          <w:rFonts w:cs="Times New Roman"/>
          <w:szCs w:val="28"/>
        </w:rPr>
      </w:pPr>
      <w:r>
        <w:rPr>
          <w:rFonts w:cs="Times New Roman"/>
          <w:szCs w:val="28"/>
        </w:rPr>
        <w:t>Второй модуль –</w:t>
      </w:r>
      <w:r w:rsidRPr="00214F2F">
        <w:rPr>
          <w:rFonts w:cs="Times New Roman"/>
          <w:szCs w:val="28"/>
        </w:rPr>
        <w:t xml:space="preserve"> </w:t>
      </w:r>
      <w:r w:rsidR="00195A6F">
        <w:rPr>
          <w:rFonts w:cs="Times New Roman"/>
          <w:szCs w:val="28"/>
        </w:rPr>
        <w:t>«</w:t>
      </w:r>
      <w:r w:rsidRPr="00214F2F">
        <w:rPr>
          <w:rFonts w:cs="Times New Roman"/>
          <w:szCs w:val="28"/>
        </w:rPr>
        <w:t>Развитие профессионально важных качеств</w:t>
      </w:r>
      <w:r w:rsidR="00195A6F">
        <w:rPr>
          <w:rFonts w:cs="Times New Roman"/>
          <w:szCs w:val="28"/>
        </w:rPr>
        <w:t>»</w:t>
      </w:r>
      <w:r w:rsidRPr="00214F2F">
        <w:rPr>
          <w:rFonts w:cs="Times New Roman"/>
          <w:szCs w:val="28"/>
        </w:rPr>
        <w:t xml:space="preserve">, был посвящен развитию у курсантов таких личностных качеств, как ответственность, </w:t>
      </w:r>
      <w:r w:rsidRPr="00214F2F">
        <w:rPr>
          <w:rFonts w:cs="Times New Roman"/>
          <w:szCs w:val="28"/>
        </w:rPr>
        <w:lastRenderedPageBreak/>
        <w:t xml:space="preserve">дисциплинированность, целеустремленность, коммуникативные навыки, стрессоустойчивость. </w:t>
      </w:r>
    </w:p>
    <w:p w:rsidR="00CC4C3F" w:rsidRDefault="00CC4C3F" w:rsidP="00CC4C3F">
      <w:pPr>
        <w:jc w:val="both"/>
        <w:rPr>
          <w:rFonts w:cs="Times New Roman"/>
          <w:szCs w:val="28"/>
        </w:rPr>
      </w:pPr>
      <w:r>
        <w:rPr>
          <w:rFonts w:cs="Times New Roman"/>
          <w:szCs w:val="28"/>
        </w:rPr>
        <w:t>Третий модуль –</w:t>
      </w:r>
      <w:r w:rsidRPr="00214F2F">
        <w:rPr>
          <w:rFonts w:cs="Times New Roman"/>
          <w:szCs w:val="28"/>
        </w:rPr>
        <w:t xml:space="preserve"> </w:t>
      </w:r>
      <w:r w:rsidR="00195A6F">
        <w:rPr>
          <w:rFonts w:cs="Times New Roman"/>
          <w:szCs w:val="28"/>
        </w:rPr>
        <w:t>«</w:t>
      </w:r>
      <w:r w:rsidRPr="00214F2F">
        <w:rPr>
          <w:rFonts w:cs="Times New Roman"/>
          <w:szCs w:val="28"/>
        </w:rPr>
        <w:t>Самопознание и профессиональное самоопределение</w:t>
      </w:r>
      <w:r w:rsidR="00195A6F">
        <w:rPr>
          <w:rFonts w:cs="Times New Roman"/>
          <w:szCs w:val="28"/>
        </w:rPr>
        <w:t>»</w:t>
      </w:r>
      <w:r w:rsidRPr="00214F2F">
        <w:rPr>
          <w:rFonts w:cs="Times New Roman"/>
          <w:szCs w:val="28"/>
        </w:rPr>
        <w:t xml:space="preserve">, преследовал цель помочь курсантам в осознании своих интересов, склонностей, способностей и ценностей, а также соотнести </w:t>
      </w:r>
      <w:r>
        <w:rPr>
          <w:rFonts w:cs="Times New Roman"/>
          <w:szCs w:val="28"/>
        </w:rPr>
        <w:br/>
      </w:r>
      <w:r w:rsidRPr="00214F2F">
        <w:rPr>
          <w:rFonts w:cs="Times New Roman"/>
          <w:szCs w:val="28"/>
        </w:rPr>
        <w:t xml:space="preserve">их с требованиями военной профессии. </w:t>
      </w:r>
    </w:p>
    <w:p w:rsidR="00CC4C3F" w:rsidRPr="00214F2F" w:rsidRDefault="00CC4C3F" w:rsidP="00CC4C3F">
      <w:pPr>
        <w:jc w:val="both"/>
        <w:rPr>
          <w:rFonts w:cs="Times New Roman"/>
          <w:szCs w:val="28"/>
        </w:rPr>
      </w:pPr>
      <w:r>
        <w:rPr>
          <w:rFonts w:cs="Times New Roman"/>
          <w:szCs w:val="28"/>
        </w:rPr>
        <w:t xml:space="preserve">Четвертый модуль – </w:t>
      </w:r>
      <w:r w:rsidR="00195A6F">
        <w:rPr>
          <w:rFonts w:cs="Times New Roman"/>
          <w:szCs w:val="28"/>
        </w:rPr>
        <w:t>«</w:t>
      </w:r>
      <w:r w:rsidRPr="00214F2F">
        <w:rPr>
          <w:rFonts w:cs="Times New Roman"/>
          <w:szCs w:val="28"/>
        </w:rPr>
        <w:t>Взаимодействие с профессиональной средой</w:t>
      </w:r>
      <w:r w:rsidR="00195A6F">
        <w:rPr>
          <w:rFonts w:cs="Times New Roman"/>
          <w:szCs w:val="28"/>
        </w:rPr>
        <w:t>»</w:t>
      </w:r>
      <w:r w:rsidRPr="00214F2F">
        <w:rPr>
          <w:rFonts w:cs="Times New Roman"/>
          <w:szCs w:val="28"/>
        </w:rPr>
        <w:t>, был ориентирован на знакомство курсантов с реальной профессиональной деятельностью военнослужащих и расширение их представлений о разных военных специальностях.</w:t>
      </w:r>
    </w:p>
    <w:p w:rsidR="00CC4C3F" w:rsidRPr="00214F2F" w:rsidRDefault="00CC4C3F" w:rsidP="00CC4C3F">
      <w:pPr>
        <w:jc w:val="both"/>
        <w:rPr>
          <w:rFonts w:cs="Times New Roman"/>
          <w:szCs w:val="28"/>
        </w:rPr>
      </w:pPr>
      <w:r w:rsidRPr="00214F2F">
        <w:rPr>
          <w:rFonts w:cs="Times New Roman"/>
          <w:szCs w:val="28"/>
        </w:rPr>
        <w:t xml:space="preserve">Для реализации программы был использован широкий спектр активных методов обучения, таких как лекции, семинары, тренинги, ролевые игры, групповые дискуссии, анализ кейсов, проектная деятельность, индивидуальное консультирование, экскурсии в воинские части, встречи </w:t>
      </w:r>
      <w:r>
        <w:rPr>
          <w:rFonts w:cs="Times New Roman"/>
          <w:szCs w:val="28"/>
        </w:rPr>
        <w:br/>
      </w:r>
      <w:r w:rsidRPr="00214F2F">
        <w:rPr>
          <w:rFonts w:cs="Times New Roman"/>
          <w:szCs w:val="28"/>
        </w:rPr>
        <w:t>с опытными военнослужащими.</w:t>
      </w:r>
    </w:p>
    <w:p w:rsidR="00CC4C3F" w:rsidRPr="00214F2F" w:rsidRDefault="00CC4C3F" w:rsidP="00CC4C3F">
      <w:pPr>
        <w:jc w:val="both"/>
        <w:rPr>
          <w:rFonts w:cs="Times New Roman"/>
          <w:szCs w:val="28"/>
        </w:rPr>
      </w:pPr>
      <w:r w:rsidRPr="00214F2F">
        <w:rPr>
          <w:rFonts w:cs="Times New Roman"/>
          <w:szCs w:val="28"/>
        </w:rPr>
        <w:t xml:space="preserve">В формирующем эксперименте приняли участие 100 курсантов </w:t>
      </w:r>
      <w:r>
        <w:rPr>
          <w:rFonts w:cs="Times New Roman"/>
          <w:szCs w:val="28"/>
        </w:rPr>
        <w:br/>
      </w:r>
      <w:r w:rsidRPr="00214F2F">
        <w:rPr>
          <w:rFonts w:cs="Times New Roman"/>
          <w:szCs w:val="28"/>
        </w:rPr>
        <w:t xml:space="preserve">1-го курса Военного университета МО РФ, разделенные на две группы: экспериментальную (50 человек) и контрольную (50 человек). Распределение по группам проводилось по принципу парного подбора с учетом показателей профессиональной идентичности, выявленных в ходе эмпирического исследования. Экспериментальная группа прошла разработанную программу формирования профессиональной идентичности, в то время как контрольная группа продолжала обучение по стандартной программе военного вуза. </w:t>
      </w:r>
      <w:r>
        <w:rPr>
          <w:rFonts w:cs="Times New Roman"/>
          <w:szCs w:val="28"/>
        </w:rPr>
        <w:br/>
      </w:r>
      <w:r w:rsidRPr="00214F2F">
        <w:rPr>
          <w:rFonts w:cs="Times New Roman"/>
          <w:szCs w:val="28"/>
        </w:rPr>
        <w:t xml:space="preserve">До и после эксперимента в обеих группах проводилось тестирование </w:t>
      </w:r>
      <w:r>
        <w:rPr>
          <w:rFonts w:cs="Times New Roman"/>
          <w:szCs w:val="28"/>
        </w:rPr>
        <w:br/>
      </w:r>
      <w:r w:rsidRPr="00214F2F">
        <w:rPr>
          <w:rFonts w:cs="Times New Roman"/>
          <w:szCs w:val="28"/>
        </w:rPr>
        <w:t>с использованием комплекса методик, идентичного тому, который был применен в эмпирическом исследовании.</w:t>
      </w:r>
    </w:p>
    <w:p w:rsidR="00CC4C3F" w:rsidRPr="00214F2F" w:rsidRDefault="00CC4C3F" w:rsidP="00CC4C3F">
      <w:pPr>
        <w:jc w:val="both"/>
        <w:rPr>
          <w:rFonts w:cs="Times New Roman"/>
          <w:szCs w:val="28"/>
        </w:rPr>
      </w:pPr>
      <w:r w:rsidRPr="00214F2F">
        <w:rPr>
          <w:rFonts w:cs="Times New Roman"/>
          <w:szCs w:val="28"/>
        </w:rPr>
        <w:t xml:space="preserve">Результаты формирующего эксперимента подтвердили эффективность разработанной программы. Курсанты экспериментальной группы, прошедшие программу, продемонстрировали статистически значимое увеличение показателей профессиональной идентичности по всем шкалам МИПИ </w:t>
      </w:r>
      <w:r>
        <w:rPr>
          <w:rFonts w:cs="Times New Roman"/>
          <w:szCs w:val="28"/>
        </w:rPr>
        <w:br/>
      </w:r>
      <w:r w:rsidRPr="00214F2F">
        <w:rPr>
          <w:rFonts w:cs="Times New Roman"/>
          <w:szCs w:val="28"/>
        </w:rPr>
        <w:lastRenderedPageBreak/>
        <w:t xml:space="preserve">по сравнению как с их собственными показателями до эксперимента, так </w:t>
      </w:r>
      <w:r>
        <w:rPr>
          <w:rFonts w:cs="Times New Roman"/>
          <w:szCs w:val="28"/>
        </w:rPr>
        <w:br/>
      </w:r>
      <w:r w:rsidRPr="00214F2F">
        <w:rPr>
          <w:rFonts w:cs="Times New Roman"/>
          <w:szCs w:val="28"/>
        </w:rPr>
        <w:t xml:space="preserve">и с показателями курсантов контрольной группы. </w:t>
      </w:r>
      <w:r>
        <w:rPr>
          <w:rFonts w:cs="Times New Roman"/>
          <w:szCs w:val="28"/>
        </w:rPr>
        <w:t>В</w:t>
      </w:r>
      <w:r w:rsidRPr="00214F2F">
        <w:rPr>
          <w:rFonts w:cs="Times New Roman"/>
          <w:szCs w:val="28"/>
        </w:rPr>
        <w:t xml:space="preserve"> экспериментальной группе наблюдалась положительная динамика в других психологических переменных: статистически значимое увеличение удовлетворенности профессией и повышение уровня профессионального самоотношения. После реализации программы различия между экспериментальной и контрольной группами стали статистически значимыми не только по показателям МИПИ, но и по уровню удовлетворенности профессией и профессионального самоотношения.</w:t>
      </w:r>
    </w:p>
    <w:p w:rsidR="00CC4C3F" w:rsidRPr="00214F2F" w:rsidRDefault="00CC4C3F" w:rsidP="00CC4C3F">
      <w:pPr>
        <w:jc w:val="both"/>
        <w:rPr>
          <w:rFonts w:cs="Times New Roman"/>
          <w:szCs w:val="28"/>
        </w:rPr>
      </w:pPr>
      <w:r w:rsidRPr="00214F2F">
        <w:rPr>
          <w:rFonts w:cs="Times New Roman"/>
          <w:szCs w:val="28"/>
        </w:rPr>
        <w:t xml:space="preserve">Полученные результаты свидетельствуют о том, что целенаправленное воздействие на процесс формирования профессиональной идентичности курсантов с помощью специально разработанной программы может значимо повысить уровень ее сформированности. Программа способствовала развитию всех компонентов профессиональной идентичности: когнитивного, эмоционально-ценностного и поведенческого. Курсанты экспериментальной группы стали лучше осознавать себя как будущих военных специалистов, </w:t>
      </w:r>
      <w:r>
        <w:rPr>
          <w:rFonts w:cs="Times New Roman"/>
          <w:szCs w:val="28"/>
        </w:rPr>
        <w:br/>
      </w:r>
      <w:r w:rsidRPr="00214F2F">
        <w:rPr>
          <w:rFonts w:cs="Times New Roman"/>
          <w:szCs w:val="28"/>
        </w:rPr>
        <w:t xml:space="preserve">их профессиональные качества и ценности, у них повысилась мотивация </w:t>
      </w:r>
      <w:r>
        <w:rPr>
          <w:rFonts w:cs="Times New Roman"/>
          <w:szCs w:val="28"/>
        </w:rPr>
        <w:br/>
      </w:r>
      <w:r w:rsidRPr="00214F2F">
        <w:rPr>
          <w:rFonts w:cs="Times New Roman"/>
          <w:szCs w:val="28"/>
        </w:rPr>
        <w:t>к профессиональному развитию и удовлетворенность выбранной профессией. Высокая эффективность программы может быть объяснена комплексным подходом, который был реализован в ходе ее разработки и внедрения.</w:t>
      </w:r>
    </w:p>
    <w:p w:rsidR="00CC4C3F" w:rsidRPr="00214F2F" w:rsidRDefault="00CC4C3F" w:rsidP="00CC4C3F">
      <w:pPr>
        <w:jc w:val="both"/>
        <w:rPr>
          <w:rFonts w:cs="Times New Roman"/>
          <w:szCs w:val="28"/>
        </w:rPr>
      </w:pPr>
      <w:r w:rsidRPr="00214F2F">
        <w:rPr>
          <w:rFonts w:cs="Times New Roman"/>
          <w:szCs w:val="28"/>
        </w:rPr>
        <w:t xml:space="preserve">Безусловно, проведенное экспериментальное исследование имеет определенные ограничения, связанные, в первую очередь, с объемом выборки, продолжительностью эксперимента и невозможностью полностью исключить влияние внешних факторов. В дальнейших исследованиях необходимо расширить выборку, провести долгосрочные исследования с целью отследить динамику изменений профессиональной идентичности курсантов </w:t>
      </w:r>
      <w:r>
        <w:rPr>
          <w:rFonts w:cs="Times New Roman"/>
          <w:szCs w:val="28"/>
        </w:rPr>
        <w:br/>
      </w:r>
      <w:r w:rsidRPr="00214F2F">
        <w:rPr>
          <w:rFonts w:cs="Times New Roman"/>
          <w:szCs w:val="28"/>
        </w:rPr>
        <w:t xml:space="preserve">на протяжении всего периода обучения в военном вузе, а также разработать дифференцированные программы, учитывающие специфику разных военных специальностей. Также важно изучить влияние различных личностных, социально-психологических и организационно-педагогических факторов </w:t>
      </w:r>
      <w:r>
        <w:rPr>
          <w:rFonts w:cs="Times New Roman"/>
          <w:szCs w:val="28"/>
        </w:rPr>
        <w:br/>
      </w:r>
      <w:r w:rsidRPr="00214F2F">
        <w:rPr>
          <w:rFonts w:cs="Times New Roman"/>
          <w:szCs w:val="28"/>
        </w:rPr>
        <w:t>на эффективность программ формирования профессиональной идентичности.</w:t>
      </w:r>
    </w:p>
    <w:p w:rsidR="00CC4C3F" w:rsidRPr="00214F2F" w:rsidRDefault="00CC4C3F" w:rsidP="00CC4C3F">
      <w:pPr>
        <w:jc w:val="both"/>
        <w:rPr>
          <w:rFonts w:cs="Times New Roman"/>
          <w:szCs w:val="28"/>
        </w:rPr>
      </w:pPr>
      <w:r w:rsidRPr="00214F2F">
        <w:rPr>
          <w:rFonts w:cs="Times New Roman"/>
          <w:szCs w:val="28"/>
        </w:rPr>
        <w:lastRenderedPageBreak/>
        <w:t xml:space="preserve">Несмотря на ограничения, проведенное экспериментальное исследование </w:t>
      </w:r>
      <w:r>
        <w:rPr>
          <w:rFonts w:cs="Times New Roman"/>
          <w:szCs w:val="28"/>
        </w:rPr>
        <w:t>является практически значимым</w:t>
      </w:r>
      <w:r w:rsidRPr="00214F2F">
        <w:rPr>
          <w:rFonts w:cs="Times New Roman"/>
          <w:szCs w:val="28"/>
        </w:rPr>
        <w:t xml:space="preserve">. Разработанная программа может быть использована в практике работы с курсантами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для повышения эффективности профессиональной подготовки, формирования мотивации к военной службе и удовлетворенности выбранной профессией, профилактики профессиональной дезадаптации и профессионального выгорания, а также для содействия профессиональному и личностному росту будущих </w:t>
      </w:r>
      <w:r>
        <w:rPr>
          <w:rFonts w:cs="Times New Roman"/>
          <w:szCs w:val="28"/>
        </w:rPr>
        <w:t>офицеров</w:t>
      </w:r>
      <w:r w:rsidRPr="00214F2F">
        <w:rPr>
          <w:rFonts w:cs="Times New Roman"/>
          <w:szCs w:val="28"/>
        </w:rPr>
        <w:t>.</w:t>
      </w:r>
    </w:p>
    <w:p w:rsidR="00CC4C3F" w:rsidRPr="00214F2F" w:rsidRDefault="00CC4C3F" w:rsidP="00CC4C3F">
      <w:pPr>
        <w:jc w:val="both"/>
        <w:rPr>
          <w:rFonts w:cs="Times New Roman"/>
          <w:szCs w:val="28"/>
        </w:rPr>
      </w:pPr>
      <w:r>
        <w:rPr>
          <w:rFonts w:cs="Times New Roman"/>
          <w:szCs w:val="28"/>
        </w:rPr>
        <w:t>Результаты</w:t>
      </w:r>
      <w:r w:rsidRPr="00214F2F">
        <w:rPr>
          <w:rFonts w:cs="Times New Roman"/>
          <w:szCs w:val="28"/>
        </w:rPr>
        <w:t xml:space="preserve"> экспериментального исследования подтверждают важность целенаправленной работы по формированию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как важного фактора их успешной профессиональной адаптации и профессионального роста.</w:t>
      </w:r>
    </w:p>
    <w:p w:rsidR="00214F2F" w:rsidRPr="00214F2F" w:rsidRDefault="00214F2F" w:rsidP="00214F2F">
      <w:pPr>
        <w:jc w:val="both"/>
        <w:rPr>
          <w:rFonts w:cs="Times New Roman"/>
          <w:szCs w:val="28"/>
        </w:rPr>
      </w:pPr>
      <w:r w:rsidRPr="00214F2F">
        <w:rPr>
          <w:rFonts w:cs="Times New Roman"/>
          <w:szCs w:val="28"/>
        </w:rPr>
        <w:br/>
      </w:r>
      <w:r w:rsidRPr="00214F2F">
        <w:rPr>
          <w:rFonts w:cs="Times New Roman"/>
          <w:szCs w:val="28"/>
        </w:rPr>
        <w:br/>
      </w:r>
    </w:p>
    <w:p w:rsidR="00332495" w:rsidRDefault="00332495">
      <w:pPr>
        <w:spacing w:after="160" w:line="259" w:lineRule="auto"/>
        <w:ind w:firstLine="0"/>
        <w:rPr>
          <w:rFonts w:cs="Times New Roman"/>
          <w:szCs w:val="28"/>
        </w:rPr>
      </w:pPr>
      <w:r>
        <w:rPr>
          <w:rFonts w:cs="Times New Roman"/>
          <w:szCs w:val="28"/>
        </w:rPr>
        <w:br w:type="page"/>
      </w:r>
    </w:p>
    <w:p w:rsidR="00883BCF" w:rsidRDefault="00332495" w:rsidP="001A47A3">
      <w:pPr>
        <w:pStyle w:val="1"/>
        <w:spacing w:after="60"/>
      </w:pPr>
      <w:bookmarkStart w:id="28" w:name="_Toc170805886"/>
      <w:r>
        <w:lastRenderedPageBreak/>
        <w:t>СПИСОК ЛИТЕРАТУРЫ</w:t>
      </w:r>
      <w:bookmarkEnd w:id="28"/>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Аксенова П. Ю. и</w:t>
      </w:r>
      <w:r>
        <w:rPr>
          <w:rFonts w:cs="Times New Roman"/>
          <w:iCs/>
          <w:szCs w:val="28"/>
        </w:rPr>
        <w:t> </w:t>
      </w:r>
      <w:r w:rsidRPr="002F1F68">
        <w:rPr>
          <w:rFonts w:cs="Times New Roman"/>
          <w:iCs/>
          <w:szCs w:val="28"/>
        </w:rPr>
        <w:t>др. Адаптация курсантов образовательных организаций ФСИН России к</w:t>
      </w:r>
      <w:r>
        <w:rPr>
          <w:rFonts w:cs="Times New Roman"/>
          <w:iCs/>
          <w:szCs w:val="28"/>
        </w:rPr>
        <w:t> </w:t>
      </w:r>
      <w:r w:rsidRPr="002F1F68">
        <w:rPr>
          <w:rFonts w:cs="Times New Roman"/>
          <w:iCs/>
          <w:szCs w:val="28"/>
        </w:rPr>
        <w:t xml:space="preserve">учебной деятельности. Монография. – </w:t>
      </w:r>
      <w:r>
        <w:rPr>
          <w:rFonts w:cs="Times New Roman"/>
          <w:iCs/>
          <w:szCs w:val="28"/>
        </w:rPr>
        <w:t>«</w:t>
      </w:r>
      <w:r w:rsidRPr="002F1F68">
        <w:rPr>
          <w:rFonts w:cs="Times New Roman"/>
          <w:iCs/>
          <w:szCs w:val="28"/>
        </w:rPr>
        <w:t>Издательство</w:t>
      </w:r>
      <w:r>
        <w:rPr>
          <w:rFonts w:cs="Times New Roman"/>
          <w:iCs/>
          <w:szCs w:val="28"/>
        </w:rPr>
        <w:t>» «</w:t>
      </w:r>
      <w:r w:rsidRPr="002F1F68">
        <w:rPr>
          <w:rFonts w:cs="Times New Roman"/>
          <w:iCs/>
          <w:szCs w:val="28"/>
        </w:rPr>
        <w:t>Проспект</w:t>
      </w:r>
      <w:r>
        <w:rPr>
          <w:rFonts w:cs="Times New Roman"/>
          <w:iCs/>
          <w:szCs w:val="28"/>
        </w:rPr>
        <w:t>» ««</w:t>
      </w:r>
      <w:r w:rsidRPr="002F1F68">
        <w:rPr>
          <w:rFonts w:cs="Times New Roman"/>
          <w:iCs/>
          <w:szCs w:val="28"/>
        </w:rPr>
        <w:t>, 2017.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Александрова Ю. Ю. и</w:t>
      </w:r>
      <w:r>
        <w:rPr>
          <w:rFonts w:cs="Times New Roman"/>
          <w:iCs/>
          <w:szCs w:val="28"/>
        </w:rPr>
        <w:t> </w:t>
      </w:r>
      <w:r w:rsidRPr="002F1F68">
        <w:rPr>
          <w:rFonts w:cs="Times New Roman"/>
          <w:iCs/>
          <w:szCs w:val="28"/>
        </w:rPr>
        <w:t>др. Парадоксы профессиональной идентичности у</w:t>
      </w:r>
      <w:r>
        <w:rPr>
          <w:rFonts w:cs="Times New Roman"/>
          <w:iCs/>
          <w:szCs w:val="28"/>
        </w:rPr>
        <w:t> </w:t>
      </w:r>
      <w:r w:rsidRPr="002F1F68">
        <w:rPr>
          <w:rFonts w:cs="Times New Roman"/>
          <w:iCs/>
          <w:szCs w:val="28"/>
        </w:rPr>
        <w:t>психологов //Организационная психология. – 2020. – Т. 10. – №. 3. – С. 225-245</w:t>
      </w:r>
    </w:p>
    <w:p w:rsidR="00AD3141" w:rsidRPr="002F1F68" w:rsidRDefault="00AD3141" w:rsidP="002F1F68">
      <w:pPr>
        <w:pStyle w:val="a4"/>
        <w:numPr>
          <w:ilvl w:val="0"/>
          <w:numId w:val="59"/>
        </w:numPr>
        <w:ind w:left="0" w:firstLine="360"/>
        <w:jc w:val="both"/>
        <w:rPr>
          <w:rFonts w:cs="Times New Roman"/>
          <w:iCs/>
          <w:szCs w:val="28"/>
        </w:rPr>
      </w:pPr>
      <w:r>
        <w:rPr>
          <w:rFonts w:cs="Times New Roman"/>
          <w:iCs/>
          <w:szCs w:val="28"/>
        </w:rPr>
        <w:t>Алешина О. С.</w:t>
      </w:r>
      <w:r w:rsidRPr="002F1F68">
        <w:rPr>
          <w:rFonts w:cs="Times New Roman"/>
          <w:iCs/>
          <w:szCs w:val="28"/>
        </w:rPr>
        <w:t xml:space="preserve"> Анализ современных методов обучения, их</w:t>
      </w:r>
      <w:r>
        <w:rPr>
          <w:rFonts w:cs="Times New Roman"/>
          <w:iCs/>
          <w:szCs w:val="28"/>
        </w:rPr>
        <w:t> </w:t>
      </w:r>
      <w:r w:rsidRPr="002F1F68">
        <w:rPr>
          <w:rFonts w:cs="Times New Roman"/>
          <w:iCs/>
          <w:szCs w:val="28"/>
        </w:rPr>
        <w:t>влияние на</w:t>
      </w:r>
      <w:r>
        <w:rPr>
          <w:rFonts w:cs="Times New Roman"/>
          <w:iCs/>
          <w:szCs w:val="28"/>
        </w:rPr>
        <w:t> </w:t>
      </w:r>
      <w:r w:rsidRPr="002F1F68">
        <w:rPr>
          <w:rFonts w:cs="Times New Roman"/>
          <w:iCs/>
          <w:szCs w:val="28"/>
        </w:rPr>
        <w:t>образование военнослужащих в</w:t>
      </w:r>
      <w:r>
        <w:rPr>
          <w:rFonts w:cs="Times New Roman"/>
          <w:iCs/>
          <w:szCs w:val="28"/>
        </w:rPr>
        <w:t> </w:t>
      </w:r>
      <w:r w:rsidRPr="002F1F68">
        <w:rPr>
          <w:rFonts w:cs="Times New Roman"/>
          <w:iCs/>
          <w:szCs w:val="28"/>
        </w:rPr>
        <w:t>высших военных учебных заведениях // Вестник науки и</w:t>
      </w:r>
      <w:r>
        <w:rPr>
          <w:rFonts w:cs="Times New Roman"/>
          <w:iCs/>
          <w:szCs w:val="28"/>
        </w:rPr>
        <w:t> </w:t>
      </w:r>
      <w:r w:rsidRPr="002F1F68">
        <w:rPr>
          <w:rFonts w:cs="Times New Roman"/>
          <w:iCs/>
          <w:szCs w:val="28"/>
        </w:rPr>
        <w:t>образования. 2019. №8-1 (62). URL: https://cyberleninka.ru/article/n/analiz-sovremennyh-metodov-obucheniya-ih-vliyanie-na-obrazovanie-voennosluzhaschih-v-vysshih-voennyh-uchebnyh-zavedeniyah (дата обращения: 04.02.2024).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Антонова Н. В., Одинцова М. С. Интеграционная модель исследования идентичности в</w:t>
      </w:r>
      <w:r>
        <w:rPr>
          <w:rFonts w:cs="Times New Roman"/>
          <w:iCs/>
          <w:szCs w:val="28"/>
        </w:rPr>
        <w:t> </w:t>
      </w:r>
      <w:r w:rsidRPr="002F1F68">
        <w:rPr>
          <w:rFonts w:cs="Times New Roman"/>
          <w:iCs/>
          <w:szCs w:val="28"/>
        </w:rPr>
        <w:t>контексте интернет-коммуникации //Педагогика и</w:t>
      </w:r>
      <w:r>
        <w:rPr>
          <w:rFonts w:cs="Times New Roman"/>
          <w:iCs/>
          <w:szCs w:val="28"/>
        </w:rPr>
        <w:t> </w:t>
      </w:r>
      <w:r w:rsidRPr="002F1F68">
        <w:rPr>
          <w:rFonts w:cs="Times New Roman"/>
          <w:iCs/>
          <w:szCs w:val="28"/>
        </w:rPr>
        <w:t>психология образования. – 2010. – №. 2. – С. 5-16.</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Аринушкина Н. С. Определении и</w:t>
      </w:r>
      <w:r>
        <w:rPr>
          <w:rFonts w:cs="Times New Roman"/>
          <w:iCs/>
          <w:szCs w:val="28"/>
        </w:rPr>
        <w:t> </w:t>
      </w:r>
      <w:r w:rsidRPr="002F1F68">
        <w:rPr>
          <w:rFonts w:cs="Times New Roman"/>
          <w:iCs/>
          <w:szCs w:val="28"/>
        </w:rPr>
        <w:t>типах идентичности //Мир психологии. – 2004. – №. 2. – С. 48-53.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Арутюнян С. Ф. Проблема идентичности в</w:t>
      </w:r>
      <w:r>
        <w:rPr>
          <w:rFonts w:cs="Times New Roman"/>
          <w:iCs/>
          <w:szCs w:val="28"/>
        </w:rPr>
        <w:t> </w:t>
      </w:r>
      <w:r w:rsidRPr="002F1F68">
        <w:rPr>
          <w:rFonts w:cs="Times New Roman"/>
          <w:iCs/>
          <w:szCs w:val="28"/>
        </w:rPr>
        <w:t>психологии //Вестник Ереванского университета. Сер. Философия, Психология.—2010.—130.4—С. б8—82. – 2010.</w:t>
      </w:r>
    </w:p>
    <w:p w:rsidR="00804E44" w:rsidRDefault="00804E44" w:rsidP="00804E44">
      <w:pPr>
        <w:pStyle w:val="a4"/>
        <w:numPr>
          <w:ilvl w:val="0"/>
          <w:numId w:val="59"/>
        </w:numPr>
        <w:jc w:val="both"/>
        <w:rPr>
          <w:rFonts w:cs="Times New Roman"/>
          <w:iCs/>
          <w:szCs w:val="28"/>
        </w:rPr>
      </w:pPr>
      <w:r w:rsidRPr="00804E44">
        <w:rPr>
          <w:rFonts w:cs="Times New Roman"/>
          <w:iCs/>
          <w:szCs w:val="28"/>
        </w:rPr>
        <w:t>Багаева Т. Н. Особенности профессиональной идентичности студентов - психологов, бакалавров и специалистов // Психология сегодня : материалы 15-й Всероссийской научно-практической конференции студентов и молодых ученых. Екатеринбург : РГППУ, 2013. С. 6-10.</w:t>
      </w:r>
    </w:p>
    <w:p w:rsidR="00AD3141" w:rsidRPr="002F1F68" w:rsidRDefault="00AD3141" w:rsidP="00804E44">
      <w:pPr>
        <w:pStyle w:val="a4"/>
        <w:numPr>
          <w:ilvl w:val="0"/>
          <w:numId w:val="59"/>
        </w:numPr>
        <w:jc w:val="both"/>
        <w:rPr>
          <w:rFonts w:cs="Times New Roman"/>
          <w:iCs/>
          <w:szCs w:val="28"/>
        </w:rPr>
      </w:pPr>
      <w:r w:rsidRPr="002F1F68">
        <w:rPr>
          <w:rFonts w:cs="Times New Roman"/>
          <w:iCs/>
          <w:szCs w:val="28"/>
        </w:rPr>
        <w:t>Балич Н. Л. Религиозная идентичность в</w:t>
      </w:r>
      <w:r>
        <w:rPr>
          <w:rFonts w:cs="Times New Roman"/>
          <w:iCs/>
          <w:szCs w:val="28"/>
        </w:rPr>
        <w:t> </w:t>
      </w:r>
      <w:r w:rsidRPr="002F1F68">
        <w:rPr>
          <w:rFonts w:cs="Times New Roman"/>
          <w:iCs/>
          <w:szCs w:val="28"/>
        </w:rPr>
        <w:t>культуре современного общества //Социологический альманах. – 2015. – №. 6. – С. 234-243.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Белов А. К., Соловьев Г. М. Влияние образования в</w:t>
      </w:r>
      <w:r>
        <w:rPr>
          <w:rFonts w:cs="Times New Roman"/>
          <w:iCs/>
          <w:szCs w:val="28"/>
        </w:rPr>
        <w:t> </w:t>
      </w:r>
      <w:r w:rsidRPr="002F1F68">
        <w:rPr>
          <w:rFonts w:cs="Times New Roman"/>
          <w:iCs/>
          <w:szCs w:val="28"/>
        </w:rPr>
        <w:t>сфере физической культуры на</w:t>
      </w:r>
      <w:r>
        <w:rPr>
          <w:rFonts w:cs="Times New Roman"/>
          <w:iCs/>
          <w:szCs w:val="28"/>
        </w:rPr>
        <w:t> </w:t>
      </w:r>
      <w:r w:rsidRPr="002F1F68">
        <w:rPr>
          <w:rFonts w:cs="Times New Roman"/>
          <w:iCs/>
          <w:szCs w:val="28"/>
        </w:rPr>
        <w:t>формирование профессионально важных качеств курсантов военного вуза : дис. – Ставрополь : Ставропольский государственный университет, 2004.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lastRenderedPageBreak/>
        <w:t>Белоусов А. В., Караяни А. Г. Методика формирования у</w:t>
      </w:r>
      <w:r>
        <w:rPr>
          <w:rFonts w:cs="Times New Roman"/>
          <w:iCs/>
          <w:szCs w:val="28"/>
        </w:rPr>
        <w:t> </w:t>
      </w:r>
      <w:r w:rsidRPr="002F1F68">
        <w:rPr>
          <w:rFonts w:cs="Times New Roman"/>
          <w:iCs/>
          <w:szCs w:val="28"/>
        </w:rPr>
        <w:t>слушателей и</w:t>
      </w:r>
      <w:r>
        <w:rPr>
          <w:rFonts w:cs="Times New Roman"/>
          <w:iCs/>
          <w:szCs w:val="28"/>
        </w:rPr>
        <w:t> </w:t>
      </w:r>
      <w:r w:rsidRPr="002F1F68">
        <w:rPr>
          <w:rFonts w:cs="Times New Roman"/>
          <w:iCs/>
          <w:szCs w:val="28"/>
        </w:rPr>
        <w:t>курсантов профессиональных умений и</w:t>
      </w:r>
      <w:r>
        <w:rPr>
          <w:rFonts w:cs="Times New Roman"/>
          <w:iCs/>
          <w:szCs w:val="28"/>
        </w:rPr>
        <w:t> </w:t>
      </w:r>
      <w:r w:rsidRPr="002F1F68">
        <w:rPr>
          <w:rFonts w:cs="Times New Roman"/>
          <w:iCs/>
          <w:szCs w:val="28"/>
        </w:rPr>
        <w:t>навыков на</w:t>
      </w:r>
      <w:r>
        <w:rPr>
          <w:rFonts w:cs="Times New Roman"/>
          <w:iCs/>
          <w:szCs w:val="28"/>
        </w:rPr>
        <w:t> </w:t>
      </w:r>
      <w:r w:rsidRPr="002F1F68">
        <w:rPr>
          <w:rFonts w:cs="Times New Roman"/>
          <w:iCs/>
          <w:szCs w:val="28"/>
        </w:rPr>
        <w:t>практическом занятии //Инновации в</w:t>
      </w:r>
      <w:r>
        <w:rPr>
          <w:rFonts w:cs="Times New Roman"/>
          <w:iCs/>
          <w:szCs w:val="28"/>
        </w:rPr>
        <w:t> </w:t>
      </w:r>
      <w:r w:rsidRPr="002F1F68">
        <w:rPr>
          <w:rFonts w:cs="Times New Roman"/>
          <w:iCs/>
          <w:szCs w:val="28"/>
        </w:rPr>
        <w:t>образовании. – 2006. – №. 2. – С. 127-134.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Белошицкий А. В., Кучинский Г. С., Сарваров Д. М. Формирование офицера в</w:t>
      </w:r>
      <w:r>
        <w:rPr>
          <w:rFonts w:cs="Times New Roman"/>
          <w:iCs/>
          <w:szCs w:val="28"/>
        </w:rPr>
        <w:t> </w:t>
      </w:r>
      <w:r w:rsidRPr="002F1F68">
        <w:rPr>
          <w:rFonts w:cs="Times New Roman"/>
          <w:iCs/>
          <w:szCs w:val="28"/>
        </w:rPr>
        <w:t>военном вузе для Вооруженных Сил России нового облика //Вестник Воронежского государственного университета. Серия: Проблемы высшего образования. – 2012. – №. 1. – С. 25-25.</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Бочковская В. Л., Горбунов А. Г. Факторы, определяющие необходимость формирования навыков организации самостоятельной физической тренировки у</w:t>
      </w:r>
      <w:r>
        <w:rPr>
          <w:rFonts w:cs="Times New Roman"/>
          <w:iCs/>
          <w:szCs w:val="28"/>
        </w:rPr>
        <w:t> </w:t>
      </w:r>
      <w:r w:rsidRPr="002F1F68">
        <w:rPr>
          <w:rFonts w:cs="Times New Roman"/>
          <w:iCs/>
          <w:szCs w:val="28"/>
        </w:rPr>
        <w:t>курсантов вузов ПВО //Ученые записки университета им. ПФ</w:t>
      </w:r>
      <w:r>
        <w:rPr>
          <w:rFonts w:cs="Times New Roman"/>
          <w:iCs/>
          <w:szCs w:val="28"/>
        </w:rPr>
        <w:t> </w:t>
      </w:r>
      <w:r w:rsidRPr="002F1F68">
        <w:rPr>
          <w:rFonts w:cs="Times New Roman"/>
          <w:iCs/>
          <w:szCs w:val="28"/>
        </w:rPr>
        <w:t>Лесгафта. – 2016. – №. 6 (136). – С. 21-24.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Васечко Е. П., Кононова Т. А. Развитие стрессоустойчивости у</w:t>
      </w:r>
      <w:r>
        <w:rPr>
          <w:rFonts w:cs="Times New Roman"/>
          <w:iCs/>
          <w:szCs w:val="28"/>
        </w:rPr>
        <w:t> </w:t>
      </w:r>
      <w:r w:rsidRPr="002F1F68">
        <w:rPr>
          <w:rFonts w:cs="Times New Roman"/>
          <w:iCs/>
          <w:szCs w:val="28"/>
        </w:rPr>
        <w:t xml:space="preserve">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в</w:t>
      </w:r>
      <w:r>
        <w:rPr>
          <w:rFonts w:cs="Times New Roman"/>
          <w:iCs/>
          <w:szCs w:val="28"/>
        </w:rPr>
        <w:t> </w:t>
      </w:r>
      <w:r w:rsidRPr="002F1F68">
        <w:rPr>
          <w:rFonts w:cs="Times New Roman"/>
          <w:iCs/>
          <w:szCs w:val="28"/>
        </w:rPr>
        <w:t>учебно-профессиональной деятельности //Гуманитарные проблемы военного дела. – 2016. – №. 4. – С. 74-76.</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Васильев А. В. Педагогические условия реализации модели военно-средовой адаптации курсантов учебных центров Вооруженных Сил РФ //Universum: психология и</w:t>
      </w:r>
      <w:r>
        <w:rPr>
          <w:rFonts w:cs="Times New Roman"/>
          <w:iCs/>
          <w:szCs w:val="28"/>
        </w:rPr>
        <w:t> </w:t>
      </w:r>
      <w:r w:rsidRPr="002F1F68">
        <w:rPr>
          <w:rFonts w:cs="Times New Roman"/>
          <w:iCs/>
          <w:szCs w:val="28"/>
        </w:rPr>
        <w:t>образование. – 2016. – №. 8 (26). – С. 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Васильев А. В. Результаты педагогического эксперимента по</w:t>
      </w:r>
      <w:r>
        <w:rPr>
          <w:rFonts w:cs="Times New Roman"/>
          <w:iCs/>
          <w:szCs w:val="28"/>
        </w:rPr>
        <w:t> </w:t>
      </w:r>
      <w:r w:rsidRPr="002F1F68">
        <w:rPr>
          <w:rFonts w:cs="Times New Roman"/>
          <w:iCs/>
          <w:szCs w:val="28"/>
        </w:rPr>
        <w:t>военно-средовой адаптации курсантов учебных центров Вооруженных сил Российской Федерации //Глобальный научный потенциал. – 2016. – №. 7. – С. 27-32.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Виноградова Г. А., Бобков О. Б. Динамика учебно-профессиональной мотивации курсантов в</w:t>
      </w:r>
      <w:r>
        <w:rPr>
          <w:rFonts w:cs="Times New Roman"/>
          <w:iCs/>
          <w:szCs w:val="28"/>
        </w:rPr>
        <w:t> </w:t>
      </w:r>
      <w:r w:rsidRPr="002F1F68">
        <w:rPr>
          <w:rFonts w:cs="Times New Roman"/>
          <w:iCs/>
          <w:szCs w:val="28"/>
        </w:rPr>
        <w:t>процессе обучения в</w:t>
      </w:r>
      <w:r>
        <w:rPr>
          <w:rFonts w:cs="Times New Roman"/>
          <w:iCs/>
          <w:szCs w:val="28"/>
        </w:rPr>
        <w:t> </w:t>
      </w:r>
      <w:r w:rsidRPr="002F1F68">
        <w:rPr>
          <w:rFonts w:cs="Times New Roman"/>
          <w:iCs/>
          <w:szCs w:val="28"/>
        </w:rPr>
        <w:t>военном ВУЗе //Известия Самарского научного центра Российской академии наук. – 2012. – Т. 14. – №. 2-1. – С. 123-139.</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Владимирова Ю. В. Постановка проблемы профессиональной идентичности в</w:t>
      </w:r>
      <w:r>
        <w:rPr>
          <w:rFonts w:cs="Times New Roman"/>
          <w:iCs/>
          <w:szCs w:val="28"/>
        </w:rPr>
        <w:t> </w:t>
      </w:r>
      <w:r w:rsidRPr="002F1F68">
        <w:rPr>
          <w:rFonts w:cs="Times New Roman"/>
          <w:iCs/>
          <w:szCs w:val="28"/>
        </w:rPr>
        <w:t>трудах зарубежных авторов . – 2014. – С. 86.</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Волгин С. И. Гражданское воспитание курсантов на</w:t>
      </w:r>
      <w:r>
        <w:rPr>
          <w:rFonts w:cs="Times New Roman"/>
          <w:iCs/>
          <w:szCs w:val="28"/>
        </w:rPr>
        <w:t> </w:t>
      </w:r>
      <w:r w:rsidRPr="002F1F68">
        <w:rPr>
          <w:rFonts w:cs="Times New Roman"/>
          <w:iCs/>
          <w:szCs w:val="28"/>
        </w:rPr>
        <w:t>основе военных традиций //Вестник КГУ им. НА</w:t>
      </w:r>
      <w:r>
        <w:rPr>
          <w:rFonts w:cs="Times New Roman"/>
          <w:iCs/>
          <w:szCs w:val="28"/>
        </w:rPr>
        <w:t> </w:t>
      </w:r>
      <w:r w:rsidRPr="002F1F68">
        <w:rPr>
          <w:rFonts w:cs="Times New Roman"/>
          <w:iCs/>
          <w:szCs w:val="28"/>
        </w:rPr>
        <w:t>Некрасова. Научно-методический журнал. Серия гуманитарные науки. – 2007. – №. 1-2007. – С. 43.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lastRenderedPageBreak/>
        <w:t>Волкова М. Г. Адаптация курсантов военного вуза в</w:t>
      </w:r>
      <w:r>
        <w:rPr>
          <w:rFonts w:cs="Times New Roman"/>
          <w:iCs/>
          <w:szCs w:val="28"/>
        </w:rPr>
        <w:t> </w:t>
      </w:r>
      <w:r w:rsidRPr="002F1F68">
        <w:rPr>
          <w:rFonts w:cs="Times New Roman"/>
          <w:iCs/>
          <w:szCs w:val="28"/>
        </w:rPr>
        <w:t>условиях изменения социальной среды //автореферат к. пс. н. Ярославль. – 2003.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Выготский Л. С. Социалистическая переделка человека //Человек. – 2016. – №. 4. – С. 122-131.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Гаглоева А. Б. </w:t>
      </w:r>
      <w:r>
        <w:rPr>
          <w:rFonts w:cs="Times New Roman"/>
          <w:iCs/>
          <w:szCs w:val="28"/>
        </w:rPr>
        <w:t>Т</w:t>
      </w:r>
      <w:r w:rsidRPr="002F1F68">
        <w:rPr>
          <w:rFonts w:cs="Times New Roman"/>
          <w:iCs/>
          <w:szCs w:val="28"/>
        </w:rPr>
        <w:t>еоретические аспекты изучения идентичности личности в</w:t>
      </w:r>
      <w:r>
        <w:rPr>
          <w:rFonts w:cs="Times New Roman"/>
          <w:iCs/>
          <w:szCs w:val="28"/>
        </w:rPr>
        <w:t> </w:t>
      </w:r>
      <w:r w:rsidRPr="002F1F68">
        <w:rPr>
          <w:rFonts w:cs="Times New Roman"/>
          <w:iCs/>
          <w:szCs w:val="28"/>
        </w:rPr>
        <w:t>социально-психологической науке //Кронос. – 2019. – №. 8 (35). – С. 7-10.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Глухов Г. Ф., Нарзулаев С. Б. </w:t>
      </w:r>
      <w:r>
        <w:rPr>
          <w:rFonts w:cs="Times New Roman"/>
          <w:iCs/>
          <w:szCs w:val="28"/>
        </w:rPr>
        <w:t>И</w:t>
      </w:r>
      <w:r w:rsidRPr="002F1F68">
        <w:rPr>
          <w:rFonts w:cs="Times New Roman"/>
          <w:iCs/>
          <w:szCs w:val="28"/>
        </w:rPr>
        <w:t>нтеграция педагогического и</w:t>
      </w:r>
      <w:r>
        <w:rPr>
          <w:rFonts w:cs="Times New Roman"/>
          <w:iCs/>
          <w:szCs w:val="28"/>
        </w:rPr>
        <w:t> </w:t>
      </w:r>
      <w:r w:rsidRPr="002F1F68">
        <w:rPr>
          <w:rFonts w:cs="Times New Roman"/>
          <w:iCs/>
          <w:szCs w:val="28"/>
        </w:rPr>
        <w:t xml:space="preserve">технико-тактического аспектов при проблеме обучения неспортивному рукопашному бою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//Научный поиск. – 2013. – №. 2.2. – С. 13-17.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Гордеева О. А. Исследование соотношения личностной и</w:t>
      </w:r>
      <w:r>
        <w:rPr>
          <w:rFonts w:cs="Times New Roman"/>
          <w:iCs/>
          <w:szCs w:val="28"/>
        </w:rPr>
        <w:t> </w:t>
      </w:r>
      <w:r w:rsidRPr="002F1F68">
        <w:rPr>
          <w:rFonts w:cs="Times New Roman"/>
          <w:iCs/>
          <w:szCs w:val="28"/>
        </w:rPr>
        <w:t>социальной идентичности у</w:t>
      </w:r>
      <w:r>
        <w:rPr>
          <w:rFonts w:cs="Times New Roman"/>
          <w:iCs/>
          <w:szCs w:val="28"/>
        </w:rPr>
        <w:t> </w:t>
      </w:r>
      <w:r w:rsidRPr="002F1F68">
        <w:rPr>
          <w:rFonts w:cs="Times New Roman"/>
          <w:iCs/>
          <w:szCs w:val="28"/>
        </w:rPr>
        <w:t>подростков малого и</w:t>
      </w:r>
      <w:r>
        <w:rPr>
          <w:rFonts w:cs="Times New Roman"/>
          <w:iCs/>
          <w:szCs w:val="28"/>
        </w:rPr>
        <w:t> </w:t>
      </w:r>
      <w:r w:rsidRPr="002F1F68">
        <w:rPr>
          <w:rFonts w:cs="Times New Roman"/>
          <w:iCs/>
          <w:szCs w:val="28"/>
        </w:rPr>
        <w:t>большого города //Психология и</w:t>
      </w:r>
      <w:r>
        <w:rPr>
          <w:rFonts w:cs="Times New Roman"/>
          <w:iCs/>
          <w:szCs w:val="28"/>
        </w:rPr>
        <w:t> </w:t>
      </w:r>
      <w:r w:rsidRPr="002F1F68">
        <w:rPr>
          <w:rFonts w:cs="Times New Roman"/>
          <w:iCs/>
          <w:szCs w:val="28"/>
        </w:rPr>
        <w:t>педагогика: методика и</w:t>
      </w:r>
      <w:r>
        <w:rPr>
          <w:rFonts w:cs="Times New Roman"/>
          <w:iCs/>
          <w:szCs w:val="28"/>
        </w:rPr>
        <w:t> </w:t>
      </w:r>
      <w:r w:rsidRPr="002F1F68">
        <w:rPr>
          <w:rFonts w:cs="Times New Roman"/>
          <w:iCs/>
          <w:szCs w:val="28"/>
        </w:rPr>
        <w:t>проблемы практического применения. – 2010. – №. 15. – С. 94-98.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Григорьев О. В., Томских С. Н. Правовое воспитание как детерминанта социальной адаптации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//Право и</w:t>
      </w:r>
      <w:r>
        <w:rPr>
          <w:rFonts w:cs="Times New Roman"/>
          <w:iCs/>
          <w:szCs w:val="28"/>
        </w:rPr>
        <w:t> </w:t>
      </w:r>
      <w:r w:rsidRPr="002F1F68">
        <w:rPr>
          <w:rFonts w:cs="Times New Roman"/>
          <w:iCs/>
          <w:szCs w:val="28"/>
        </w:rPr>
        <w:t>образование. – 2010. – №. 10. – С. 71-76.</w:t>
      </w:r>
    </w:p>
    <w:p w:rsidR="00AD3141" w:rsidRPr="002F1F68" w:rsidRDefault="00AD3141" w:rsidP="002F1F68">
      <w:pPr>
        <w:pStyle w:val="a4"/>
        <w:numPr>
          <w:ilvl w:val="0"/>
          <w:numId w:val="59"/>
        </w:numPr>
        <w:ind w:left="0" w:firstLine="360"/>
        <w:jc w:val="both"/>
        <w:rPr>
          <w:rFonts w:cs="Times New Roman"/>
          <w:iCs/>
          <w:szCs w:val="28"/>
        </w:rPr>
      </w:pPr>
      <w:r>
        <w:rPr>
          <w:rFonts w:cs="Times New Roman"/>
          <w:iCs/>
          <w:szCs w:val="28"/>
        </w:rPr>
        <w:t>Гришина Н. В.</w:t>
      </w:r>
      <w:r w:rsidRPr="002F1F68">
        <w:rPr>
          <w:rFonts w:cs="Times New Roman"/>
          <w:iCs/>
          <w:szCs w:val="28"/>
        </w:rPr>
        <w:t xml:space="preserve"> Психология конфликта. – Издательский дом</w:t>
      </w:r>
      <w:r>
        <w:rPr>
          <w:rFonts w:cs="Times New Roman"/>
          <w:iCs/>
          <w:szCs w:val="28"/>
        </w:rPr>
        <w:t>»</w:t>
      </w:r>
      <w:r w:rsidRPr="002F1F68">
        <w:rPr>
          <w:rFonts w:cs="Times New Roman"/>
          <w:iCs/>
          <w:szCs w:val="28"/>
        </w:rPr>
        <w:t xml:space="preserve"> Питер</w:t>
      </w:r>
      <w:r>
        <w:rPr>
          <w:rFonts w:cs="Times New Roman"/>
          <w:iCs/>
          <w:szCs w:val="28"/>
        </w:rPr>
        <w:t>»</w:t>
      </w:r>
      <w:r w:rsidRPr="002F1F68">
        <w:rPr>
          <w:rFonts w:cs="Times New Roman"/>
          <w:iCs/>
          <w:szCs w:val="28"/>
        </w:rPr>
        <w:t>, 2008.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Грошева И. А., Грошева Л. И. Особенности исторической памяти Великой Отечественной войне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//Спасибо прадеду за</w:t>
      </w:r>
      <w:r>
        <w:rPr>
          <w:rFonts w:cs="Times New Roman"/>
          <w:iCs/>
          <w:szCs w:val="28"/>
        </w:rPr>
        <w:t> </w:t>
      </w:r>
      <w:r w:rsidRPr="002F1F68">
        <w:rPr>
          <w:rFonts w:cs="Times New Roman"/>
          <w:iCs/>
          <w:szCs w:val="28"/>
        </w:rPr>
        <w:t>Победу… Материалы IV</w:t>
      </w:r>
      <w:r>
        <w:rPr>
          <w:rFonts w:cs="Times New Roman"/>
          <w:iCs/>
          <w:szCs w:val="28"/>
        </w:rPr>
        <w:t> </w:t>
      </w:r>
      <w:r w:rsidRPr="002F1F68">
        <w:rPr>
          <w:rFonts w:cs="Times New Roman"/>
          <w:iCs/>
          <w:szCs w:val="28"/>
        </w:rPr>
        <w:t xml:space="preserve">этапа мониторинга </w:t>
      </w:r>
      <w:r>
        <w:rPr>
          <w:rFonts w:cs="Times New Roman"/>
          <w:iCs/>
          <w:szCs w:val="28"/>
        </w:rPr>
        <w:t>«</w:t>
      </w:r>
      <w:r w:rsidRPr="002F1F68">
        <w:rPr>
          <w:rFonts w:cs="Times New Roman"/>
          <w:iCs/>
          <w:szCs w:val="28"/>
        </w:rPr>
        <w:t>Российское студенчество о</w:t>
      </w:r>
      <w:r>
        <w:rPr>
          <w:rFonts w:cs="Times New Roman"/>
          <w:iCs/>
          <w:szCs w:val="28"/>
        </w:rPr>
        <w:t> </w:t>
      </w:r>
      <w:r w:rsidRPr="002F1F68">
        <w:rPr>
          <w:rFonts w:cs="Times New Roman"/>
          <w:iCs/>
          <w:szCs w:val="28"/>
        </w:rPr>
        <w:t>Великой Отечественной войне</w:t>
      </w:r>
      <w:r>
        <w:rPr>
          <w:rFonts w:cs="Times New Roman"/>
          <w:iCs/>
          <w:szCs w:val="28"/>
        </w:rPr>
        <w:t>»</w:t>
      </w:r>
      <w:r w:rsidRPr="002F1F68">
        <w:rPr>
          <w:rFonts w:cs="Times New Roman"/>
          <w:iCs/>
          <w:szCs w:val="28"/>
        </w:rPr>
        <w:t>(2005-2010-2015-2020 гг.). – 2020. – С. 177-192.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Демочкин С. В. Социально-педагогическое сопровождение профессионального становления курсантов высших военных учебных заведений //Ярославский педагогический вестник. – 2009. – №. 1. – С. 87-90.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Доломанюк Л. В. Формирование военно-профессиональной компетенции будущих офицеров. – 2011.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lastRenderedPageBreak/>
        <w:t>Ермаков М. В. и</w:t>
      </w:r>
      <w:r>
        <w:rPr>
          <w:rFonts w:cs="Times New Roman"/>
          <w:iCs/>
          <w:szCs w:val="28"/>
        </w:rPr>
        <w:t> </w:t>
      </w:r>
      <w:r w:rsidRPr="002F1F68">
        <w:rPr>
          <w:rFonts w:cs="Times New Roman"/>
          <w:iCs/>
          <w:szCs w:val="28"/>
        </w:rPr>
        <w:t xml:space="preserve">др. Гражданская социализация курсантов </w:t>
      </w:r>
      <w:r>
        <w:rPr>
          <w:rFonts w:cs="Times New Roman"/>
          <w:iCs/>
          <w:szCs w:val="28"/>
        </w:rPr>
        <w:t>военных образовательных организаций высшего образования</w:t>
      </w:r>
      <w:r w:rsidRPr="002F1F68">
        <w:rPr>
          <w:rFonts w:cs="Times New Roman"/>
          <w:iCs/>
          <w:szCs w:val="28"/>
        </w:rPr>
        <w:t>: статусно-идентификационные основания: Автореф. дис.... канд. социол. наук: 22.00. 04. – 2003.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Ермакова З. В. Профессиональная идентичность социального педагога //Дис. на</w:t>
      </w:r>
      <w:r>
        <w:rPr>
          <w:rFonts w:cs="Times New Roman"/>
          <w:iCs/>
          <w:szCs w:val="28"/>
        </w:rPr>
        <w:t> </w:t>
      </w:r>
      <w:r w:rsidRPr="002F1F68">
        <w:rPr>
          <w:rFonts w:cs="Times New Roman"/>
          <w:iCs/>
          <w:szCs w:val="28"/>
        </w:rPr>
        <w:t>соиск. учен. степ. канд. психол. наук. Владивосток. – 2007.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Зеер Э. Ф., Сыманюк Э. Э. Теоретико-прикладные основания прогнозирования профессионального будущего человека //Фундаментальные исследования. – 2014. – №. 9-8. – С. 1863-1869.</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Злоказов К. В. и</w:t>
      </w:r>
      <w:r>
        <w:rPr>
          <w:rFonts w:cs="Times New Roman"/>
          <w:iCs/>
          <w:szCs w:val="28"/>
        </w:rPr>
        <w:t> </w:t>
      </w:r>
      <w:r w:rsidRPr="002F1F68">
        <w:rPr>
          <w:rFonts w:cs="Times New Roman"/>
          <w:iCs/>
          <w:szCs w:val="28"/>
        </w:rPr>
        <w:t>др. Соотношение гражданского и</w:t>
      </w:r>
      <w:r>
        <w:rPr>
          <w:rFonts w:cs="Times New Roman"/>
          <w:iCs/>
          <w:szCs w:val="28"/>
        </w:rPr>
        <w:t> </w:t>
      </w:r>
      <w:r w:rsidRPr="002F1F68">
        <w:rPr>
          <w:rFonts w:cs="Times New Roman"/>
          <w:iCs/>
          <w:szCs w:val="28"/>
        </w:rPr>
        <w:t>религиозного аспектов социальной идентичности //Российский психологический журнал. – 2016. – Т. 13. – №. 3. – С. 197-220.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Ильченко Л. П., Фомичева О. В., Писаренко Г. П. О</w:t>
      </w:r>
      <w:r>
        <w:rPr>
          <w:rFonts w:cs="Times New Roman"/>
          <w:iCs/>
          <w:szCs w:val="28"/>
        </w:rPr>
        <w:t> </w:t>
      </w:r>
      <w:r w:rsidRPr="002F1F68">
        <w:rPr>
          <w:rFonts w:cs="Times New Roman"/>
          <w:iCs/>
          <w:szCs w:val="28"/>
        </w:rPr>
        <w:t>лидерстве военнослужащих и</w:t>
      </w:r>
      <w:r>
        <w:rPr>
          <w:rFonts w:cs="Times New Roman"/>
          <w:iCs/>
          <w:szCs w:val="28"/>
        </w:rPr>
        <w:t> </w:t>
      </w:r>
      <w:r w:rsidRPr="002F1F68">
        <w:rPr>
          <w:rFonts w:cs="Times New Roman"/>
          <w:iCs/>
          <w:szCs w:val="28"/>
        </w:rPr>
        <w:t>направлениях его формирования средствами воинского воспитания //Человек и</w:t>
      </w:r>
      <w:r>
        <w:rPr>
          <w:rFonts w:cs="Times New Roman"/>
          <w:iCs/>
          <w:szCs w:val="28"/>
        </w:rPr>
        <w:t> </w:t>
      </w:r>
      <w:r w:rsidRPr="002F1F68">
        <w:rPr>
          <w:rFonts w:cs="Times New Roman"/>
          <w:iCs/>
          <w:szCs w:val="28"/>
        </w:rPr>
        <w:t>образование. – 2015. – №. 1 (42). – С. 38-43.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Исаева Д. А. К</w:t>
      </w:r>
      <w:r>
        <w:rPr>
          <w:rFonts w:cs="Times New Roman"/>
          <w:iCs/>
          <w:szCs w:val="28"/>
        </w:rPr>
        <w:t> </w:t>
      </w:r>
      <w:r w:rsidRPr="002F1F68">
        <w:rPr>
          <w:rFonts w:cs="Times New Roman"/>
          <w:iCs/>
          <w:szCs w:val="28"/>
        </w:rPr>
        <w:t>вопросу о</w:t>
      </w:r>
      <w:r>
        <w:rPr>
          <w:rFonts w:cs="Times New Roman"/>
          <w:iCs/>
          <w:szCs w:val="28"/>
        </w:rPr>
        <w:t> </w:t>
      </w:r>
      <w:r w:rsidRPr="002F1F68">
        <w:rPr>
          <w:rFonts w:cs="Times New Roman"/>
          <w:iCs/>
          <w:szCs w:val="28"/>
        </w:rPr>
        <w:t>соотношении личностной и</w:t>
      </w:r>
      <w:r>
        <w:rPr>
          <w:rFonts w:cs="Times New Roman"/>
          <w:iCs/>
          <w:szCs w:val="28"/>
        </w:rPr>
        <w:t> </w:t>
      </w:r>
      <w:r w:rsidRPr="002F1F68">
        <w:rPr>
          <w:rFonts w:cs="Times New Roman"/>
          <w:iCs/>
          <w:szCs w:val="28"/>
        </w:rPr>
        <w:t>профессиональной идентичности в</w:t>
      </w:r>
      <w:r>
        <w:rPr>
          <w:rFonts w:cs="Times New Roman"/>
          <w:iCs/>
          <w:szCs w:val="28"/>
        </w:rPr>
        <w:t> </w:t>
      </w:r>
      <w:r w:rsidRPr="002F1F68">
        <w:rPr>
          <w:rFonts w:cs="Times New Roman"/>
          <w:iCs/>
          <w:szCs w:val="28"/>
        </w:rPr>
        <w:t>юности и</w:t>
      </w:r>
      <w:r>
        <w:rPr>
          <w:rFonts w:cs="Times New Roman"/>
          <w:iCs/>
          <w:szCs w:val="28"/>
        </w:rPr>
        <w:t> </w:t>
      </w:r>
      <w:r w:rsidRPr="002F1F68">
        <w:rPr>
          <w:rFonts w:cs="Times New Roman"/>
          <w:iCs/>
          <w:szCs w:val="28"/>
        </w:rPr>
        <w:t>ранней взрослости //Казанская наука. – 2012. – №. 9. – С. 312-317.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Казакова Г. М. Российская региональная идентичность: современный культурологический дискурс //Вестник Московского государственного университета культуры и</w:t>
      </w:r>
      <w:r>
        <w:rPr>
          <w:rFonts w:cs="Times New Roman"/>
          <w:iCs/>
          <w:szCs w:val="28"/>
        </w:rPr>
        <w:t> </w:t>
      </w:r>
      <w:r w:rsidRPr="002F1F68">
        <w:rPr>
          <w:rFonts w:cs="Times New Roman"/>
          <w:iCs/>
          <w:szCs w:val="28"/>
        </w:rPr>
        <w:t>искусств. – 2008. – №. 6. – С. 16-20.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Калекин А. А. Патриотическое воспитание курсантов военного вуза на</w:t>
      </w:r>
      <w:r>
        <w:rPr>
          <w:rFonts w:cs="Times New Roman"/>
          <w:iCs/>
          <w:szCs w:val="28"/>
        </w:rPr>
        <w:t> </w:t>
      </w:r>
      <w:r w:rsidRPr="002F1F68">
        <w:rPr>
          <w:rFonts w:cs="Times New Roman"/>
          <w:iCs/>
          <w:szCs w:val="28"/>
        </w:rPr>
        <w:t>основе культурологического подхода : дис. – Майкоп : АА</w:t>
      </w:r>
      <w:r>
        <w:rPr>
          <w:rFonts w:cs="Times New Roman"/>
          <w:iCs/>
          <w:szCs w:val="28"/>
        </w:rPr>
        <w:t> </w:t>
      </w:r>
      <w:r w:rsidRPr="002F1F68">
        <w:rPr>
          <w:rFonts w:cs="Times New Roman"/>
          <w:iCs/>
          <w:szCs w:val="28"/>
        </w:rPr>
        <w:t>Калекин, 2020.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Калтаева М. В. Теоретические и</w:t>
      </w:r>
      <w:r>
        <w:rPr>
          <w:rFonts w:cs="Times New Roman"/>
          <w:iCs/>
          <w:szCs w:val="28"/>
        </w:rPr>
        <w:t> </w:t>
      </w:r>
      <w:r w:rsidRPr="002F1F68">
        <w:rPr>
          <w:rFonts w:cs="Times New Roman"/>
          <w:iCs/>
          <w:szCs w:val="28"/>
        </w:rPr>
        <w:t>организационные основы становления и</w:t>
      </w:r>
      <w:r>
        <w:rPr>
          <w:rFonts w:cs="Times New Roman"/>
          <w:iCs/>
          <w:szCs w:val="28"/>
        </w:rPr>
        <w:t> </w:t>
      </w:r>
      <w:r w:rsidRPr="002F1F68">
        <w:rPr>
          <w:rFonts w:cs="Times New Roman"/>
          <w:iCs/>
          <w:szCs w:val="28"/>
        </w:rPr>
        <w:t>развития психологической службы вуза //Дисс. на</w:t>
      </w:r>
      <w:r>
        <w:rPr>
          <w:rFonts w:cs="Times New Roman"/>
          <w:iCs/>
          <w:szCs w:val="28"/>
        </w:rPr>
        <w:t> </w:t>
      </w:r>
      <w:r w:rsidRPr="002F1F68">
        <w:rPr>
          <w:rFonts w:cs="Times New Roman"/>
          <w:iCs/>
          <w:szCs w:val="28"/>
        </w:rPr>
        <w:t>соис. уч. ст. кандидата психол. наук по</w:t>
      </w:r>
      <w:r>
        <w:rPr>
          <w:rFonts w:cs="Times New Roman"/>
          <w:iCs/>
          <w:szCs w:val="28"/>
        </w:rPr>
        <w:t> </w:t>
      </w:r>
      <w:r w:rsidRPr="002F1F68">
        <w:rPr>
          <w:rFonts w:cs="Times New Roman"/>
          <w:iCs/>
          <w:szCs w:val="28"/>
        </w:rPr>
        <w:t>спец. – 2011. – Т. 19. – №. 07.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Карлова Е. Н., Талынёв В. Е. Социальные факторы образовательной успешности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//Высшее образование в</w:t>
      </w:r>
      <w:r>
        <w:rPr>
          <w:rFonts w:cs="Times New Roman"/>
          <w:iCs/>
          <w:szCs w:val="28"/>
        </w:rPr>
        <w:t> </w:t>
      </w:r>
      <w:r w:rsidRPr="002F1F68">
        <w:rPr>
          <w:rFonts w:cs="Times New Roman"/>
          <w:iCs/>
          <w:szCs w:val="28"/>
        </w:rPr>
        <w:t>России. – 2022. – Т. 31. – №. 6. – С. 92-102.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lastRenderedPageBreak/>
        <w:t>Карлова Е. Типы мотивации курсантов и</w:t>
      </w:r>
      <w:r>
        <w:rPr>
          <w:rFonts w:cs="Times New Roman"/>
          <w:iCs/>
          <w:szCs w:val="28"/>
        </w:rPr>
        <w:t> </w:t>
      </w:r>
      <w:r w:rsidRPr="002F1F68">
        <w:rPr>
          <w:rFonts w:cs="Times New Roman"/>
          <w:iCs/>
          <w:szCs w:val="28"/>
        </w:rPr>
        <w:t>их связь с</w:t>
      </w:r>
      <w:r>
        <w:rPr>
          <w:rFonts w:cs="Times New Roman"/>
          <w:iCs/>
          <w:szCs w:val="28"/>
        </w:rPr>
        <w:t> </w:t>
      </w:r>
      <w:r w:rsidRPr="002F1F68">
        <w:rPr>
          <w:rFonts w:cs="Times New Roman"/>
          <w:iCs/>
          <w:szCs w:val="28"/>
        </w:rPr>
        <w:t>различными показателями отношения к</w:t>
      </w:r>
      <w:r>
        <w:rPr>
          <w:rFonts w:cs="Times New Roman"/>
          <w:iCs/>
          <w:szCs w:val="28"/>
        </w:rPr>
        <w:t> </w:t>
      </w:r>
      <w:r w:rsidRPr="002F1F68">
        <w:rPr>
          <w:rFonts w:cs="Times New Roman"/>
          <w:iCs/>
          <w:szCs w:val="28"/>
        </w:rPr>
        <w:t>военной профессии //Социологические исследования. – 2018. – №. 7. – С. 95-104.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Карпова Л. А. Распознавание злоупотреблений в</w:t>
      </w:r>
      <w:r>
        <w:rPr>
          <w:rFonts w:cs="Times New Roman"/>
          <w:iCs/>
          <w:szCs w:val="28"/>
        </w:rPr>
        <w:t> </w:t>
      </w:r>
      <w:r w:rsidRPr="002F1F68">
        <w:rPr>
          <w:rFonts w:cs="Times New Roman"/>
          <w:iCs/>
          <w:szCs w:val="28"/>
        </w:rPr>
        <w:t>общении между людьми при помощи модели из</w:t>
      </w:r>
      <w:r>
        <w:rPr>
          <w:rFonts w:cs="Times New Roman"/>
          <w:iCs/>
          <w:szCs w:val="28"/>
        </w:rPr>
        <w:t> </w:t>
      </w:r>
      <w:r w:rsidRPr="002F1F68">
        <w:rPr>
          <w:rFonts w:cs="Times New Roman"/>
          <w:iCs/>
          <w:szCs w:val="28"/>
        </w:rPr>
        <w:t>трех компонентов //Актуальные вопросы науки и</w:t>
      </w:r>
      <w:r>
        <w:rPr>
          <w:rFonts w:cs="Times New Roman"/>
          <w:iCs/>
          <w:szCs w:val="28"/>
        </w:rPr>
        <w:t> </w:t>
      </w:r>
      <w:r w:rsidRPr="002F1F68">
        <w:rPr>
          <w:rFonts w:cs="Times New Roman"/>
          <w:iCs/>
          <w:szCs w:val="28"/>
        </w:rPr>
        <w:t>практики. – 2023. – С. 187-195.</w:t>
      </w:r>
    </w:p>
    <w:p w:rsidR="00AD3141" w:rsidRPr="00AD3141" w:rsidRDefault="00AD3141" w:rsidP="00AD3141">
      <w:pPr>
        <w:pStyle w:val="a4"/>
        <w:numPr>
          <w:ilvl w:val="0"/>
          <w:numId w:val="59"/>
        </w:numPr>
        <w:jc w:val="both"/>
        <w:rPr>
          <w:rFonts w:cs="Times New Roman"/>
          <w:iCs/>
          <w:szCs w:val="28"/>
          <w:highlight w:val="green"/>
        </w:rPr>
      </w:pPr>
      <w:r w:rsidRPr="00AD3141">
        <w:rPr>
          <w:rFonts w:cs="Times New Roman"/>
          <w:iCs/>
          <w:szCs w:val="28"/>
          <w:highlight w:val="green"/>
        </w:rPr>
        <w:t>Кафтанов Р. А. Анализ профессиональной идентичности курсантов военного вуза с помощью ассоциативно-вербальной сети // Вопросы психолингвистики. 2018. №3 (37). С. 138-149.</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Кирьянов В. И., Смирнова Н. А. К</w:t>
      </w:r>
      <w:r>
        <w:rPr>
          <w:rFonts w:cs="Times New Roman"/>
          <w:iCs/>
          <w:szCs w:val="28"/>
        </w:rPr>
        <w:t> </w:t>
      </w:r>
      <w:r w:rsidRPr="002F1F68">
        <w:rPr>
          <w:rFonts w:cs="Times New Roman"/>
          <w:iCs/>
          <w:szCs w:val="28"/>
        </w:rPr>
        <w:t>вопросу о</w:t>
      </w:r>
      <w:r>
        <w:rPr>
          <w:rFonts w:cs="Times New Roman"/>
          <w:iCs/>
          <w:szCs w:val="28"/>
        </w:rPr>
        <w:t> </w:t>
      </w:r>
      <w:r w:rsidRPr="002F1F68">
        <w:rPr>
          <w:rFonts w:cs="Times New Roman"/>
          <w:iCs/>
          <w:szCs w:val="28"/>
        </w:rPr>
        <w:t>принципах исследования идентичности в</w:t>
      </w:r>
      <w:r>
        <w:rPr>
          <w:rFonts w:cs="Times New Roman"/>
          <w:iCs/>
          <w:szCs w:val="28"/>
        </w:rPr>
        <w:t> </w:t>
      </w:r>
      <w:r w:rsidRPr="002F1F68">
        <w:rPr>
          <w:rFonts w:cs="Times New Roman"/>
          <w:iCs/>
          <w:szCs w:val="28"/>
        </w:rPr>
        <w:t>зарубежной социологии //Logos et</w:t>
      </w:r>
      <w:r>
        <w:rPr>
          <w:rFonts w:cs="Times New Roman"/>
          <w:iCs/>
          <w:szCs w:val="28"/>
        </w:rPr>
        <w:t> </w:t>
      </w:r>
      <w:r w:rsidRPr="002F1F68">
        <w:rPr>
          <w:rFonts w:cs="Times New Roman"/>
          <w:iCs/>
          <w:szCs w:val="28"/>
        </w:rPr>
        <w:t>Praxis. – 2005. – №. 4. – С. 118-124.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Козлов О. А. Теоретико-методологические основы информационной подготовки курсантов военно-учебных заведений. – 2010.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Колесников М. В. </w:t>
      </w:r>
      <w:r>
        <w:rPr>
          <w:rFonts w:cs="Times New Roman"/>
          <w:iCs/>
          <w:szCs w:val="28"/>
        </w:rPr>
        <w:t>И</w:t>
      </w:r>
      <w:r w:rsidRPr="002F1F68">
        <w:rPr>
          <w:rFonts w:cs="Times New Roman"/>
          <w:iCs/>
          <w:szCs w:val="28"/>
        </w:rPr>
        <w:t>сторические аспекты формирования проблемы военно-профессиональной идентичности у</w:t>
      </w:r>
      <w:r>
        <w:rPr>
          <w:rFonts w:cs="Times New Roman"/>
          <w:iCs/>
          <w:szCs w:val="28"/>
        </w:rPr>
        <w:t> </w:t>
      </w:r>
      <w:r w:rsidRPr="002F1F68">
        <w:rPr>
          <w:rFonts w:cs="Times New Roman"/>
          <w:iCs/>
          <w:szCs w:val="28"/>
        </w:rPr>
        <w:t>курсантов учебных центров вооруженных сил РФ //Современные проблемы науки и</w:t>
      </w:r>
      <w:r>
        <w:rPr>
          <w:rFonts w:cs="Times New Roman"/>
          <w:iCs/>
          <w:szCs w:val="28"/>
        </w:rPr>
        <w:t> </w:t>
      </w:r>
      <w:r w:rsidRPr="002F1F68">
        <w:rPr>
          <w:rFonts w:cs="Times New Roman"/>
          <w:iCs/>
          <w:szCs w:val="28"/>
        </w:rPr>
        <w:t>образования. – 2020. – №. 6. – С. 104-104.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Колиниченко И. А. </w:t>
      </w:r>
      <w:r>
        <w:rPr>
          <w:rFonts w:cs="Times New Roman"/>
          <w:iCs/>
          <w:szCs w:val="28"/>
        </w:rPr>
        <w:t>В</w:t>
      </w:r>
      <w:r w:rsidRPr="002F1F68">
        <w:rPr>
          <w:rFonts w:cs="Times New Roman"/>
          <w:iCs/>
          <w:szCs w:val="28"/>
        </w:rPr>
        <w:t>заимосвязь идентичности и</w:t>
      </w:r>
      <w:r>
        <w:rPr>
          <w:rFonts w:cs="Times New Roman"/>
          <w:iCs/>
          <w:szCs w:val="28"/>
        </w:rPr>
        <w:t> </w:t>
      </w:r>
      <w:r w:rsidRPr="002F1F68">
        <w:rPr>
          <w:rFonts w:cs="Times New Roman"/>
          <w:iCs/>
          <w:szCs w:val="28"/>
        </w:rPr>
        <w:t>уровня морали студентов как условия понимания их</w:t>
      </w:r>
      <w:r>
        <w:rPr>
          <w:rFonts w:cs="Times New Roman"/>
          <w:iCs/>
          <w:szCs w:val="28"/>
        </w:rPr>
        <w:t> </w:t>
      </w:r>
      <w:r w:rsidRPr="002F1F68">
        <w:rPr>
          <w:rFonts w:cs="Times New Roman"/>
          <w:iCs/>
          <w:szCs w:val="28"/>
        </w:rPr>
        <w:t>безопасного развития //Безопасность и</w:t>
      </w:r>
      <w:r>
        <w:rPr>
          <w:rFonts w:cs="Times New Roman"/>
          <w:iCs/>
          <w:szCs w:val="28"/>
        </w:rPr>
        <w:t> </w:t>
      </w:r>
      <w:r w:rsidRPr="002F1F68">
        <w:rPr>
          <w:rFonts w:cs="Times New Roman"/>
          <w:iCs/>
          <w:szCs w:val="28"/>
        </w:rPr>
        <w:t>развитие личности в</w:t>
      </w:r>
      <w:r>
        <w:rPr>
          <w:rFonts w:cs="Times New Roman"/>
          <w:iCs/>
          <w:szCs w:val="28"/>
        </w:rPr>
        <w:t> </w:t>
      </w:r>
      <w:r w:rsidRPr="002F1F68">
        <w:rPr>
          <w:rFonts w:cs="Times New Roman"/>
          <w:iCs/>
          <w:szCs w:val="28"/>
        </w:rPr>
        <w:t>образовании/Материалы Всероссийской научно-практической конференции. 15-17 мая 2014 г.–Таганрог: Изд-во ЮФУ, 2014.–371 с. – 2014. – С. 141.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Кольцова В. А., Соснин В. А. Социально-психологические проблемы патриотизма и</w:t>
      </w:r>
      <w:r>
        <w:rPr>
          <w:rFonts w:cs="Times New Roman"/>
          <w:iCs/>
          <w:szCs w:val="28"/>
        </w:rPr>
        <w:t> </w:t>
      </w:r>
      <w:r w:rsidRPr="002F1F68">
        <w:rPr>
          <w:rFonts w:cs="Times New Roman"/>
          <w:iCs/>
          <w:szCs w:val="28"/>
        </w:rPr>
        <w:t>особенности его воспитания в</w:t>
      </w:r>
      <w:r>
        <w:rPr>
          <w:rFonts w:cs="Times New Roman"/>
          <w:iCs/>
          <w:szCs w:val="28"/>
        </w:rPr>
        <w:t> </w:t>
      </w:r>
      <w:r w:rsidRPr="002F1F68">
        <w:rPr>
          <w:rFonts w:cs="Times New Roman"/>
          <w:iCs/>
          <w:szCs w:val="28"/>
        </w:rPr>
        <w:t>современном российском обществе //Психологический журнал. – 2005. – Т. 26. – №. 4. – С. 89-98.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Кононов А. Н. Роль правового воспитания в</w:t>
      </w:r>
      <w:r>
        <w:rPr>
          <w:rFonts w:cs="Times New Roman"/>
          <w:iCs/>
          <w:szCs w:val="28"/>
        </w:rPr>
        <w:t> </w:t>
      </w:r>
      <w:r w:rsidRPr="002F1F68">
        <w:rPr>
          <w:rFonts w:cs="Times New Roman"/>
          <w:iCs/>
          <w:szCs w:val="28"/>
        </w:rPr>
        <w:t>формировании научного мировоззрения курсантов //Право и</w:t>
      </w:r>
      <w:r>
        <w:rPr>
          <w:rFonts w:cs="Times New Roman"/>
          <w:iCs/>
          <w:szCs w:val="28"/>
        </w:rPr>
        <w:t> </w:t>
      </w:r>
      <w:r w:rsidRPr="002F1F68">
        <w:rPr>
          <w:rFonts w:cs="Times New Roman"/>
          <w:iCs/>
          <w:szCs w:val="28"/>
        </w:rPr>
        <w:t>образование. – 2012. – №. 2. – С. 78-84.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Кочетова, Е. В. Психологические особенности профессиональной идентичности курсантов </w:t>
      </w:r>
      <w:r>
        <w:rPr>
          <w:rFonts w:cs="Times New Roman"/>
          <w:iCs/>
          <w:szCs w:val="28"/>
        </w:rPr>
        <w:t xml:space="preserve">военных образовательных организаций высшего </w:t>
      </w:r>
      <w:r>
        <w:rPr>
          <w:rFonts w:cs="Times New Roman"/>
          <w:iCs/>
          <w:szCs w:val="28"/>
        </w:rPr>
        <w:lastRenderedPageBreak/>
        <w:t>образования</w:t>
      </w:r>
      <w:r w:rsidRPr="002F1F68">
        <w:rPr>
          <w:rFonts w:cs="Times New Roman"/>
          <w:iCs/>
          <w:szCs w:val="28"/>
        </w:rPr>
        <w:t xml:space="preserve"> : дис. ... канд. психол. наук : 19.00.03 / Кочетова Екатерина Владимировна. - Москва, 2018. - 189 с.</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Крылова, Н. А. Психология профессиональной идентичности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 учеб. пособие / Н. А. Крылова. - Москва : ФГКВОУ ВО </w:t>
      </w:r>
      <w:r>
        <w:rPr>
          <w:rFonts w:cs="Times New Roman"/>
          <w:iCs/>
          <w:szCs w:val="28"/>
        </w:rPr>
        <w:t>«</w:t>
      </w:r>
      <w:r w:rsidRPr="002F1F68">
        <w:rPr>
          <w:rFonts w:cs="Times New Roman"/>
          <w:iCs/>
          <w:szCs w:val="28"/>
        </w:rPr>
        <w:t>Военный университет</w:t>
      </w:r>
      <w:r>
        <w:rPr>
          <w:rFonts w:cs="Times New Roman"/>
          <w:iCs/>
          <w:szCs w:val="28"/>
        </w:rPr>
        <w:t>»</w:t>
      </w:r>
      <w:r w:rsidRPr="002F1F68">
        <w:rPr>
          <w:rFonts w:cs="Times New Roman"/>
          <w:iCs/>
          <w:szCs w:val="28"/>
        </w:rPr>
        <w:t>, 2019. - 184 с.</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Кузнецов Д. А. Педагогическое сопровождение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как условие повышения мотивации к</w:t>
      </w:r>
      <w:r>
        <w:rPr>
          <w:rFonts w:cs="Times New Roman"/>
          <w:iCs/>
          <w:szCs w:val="28"/>
        </w:rPr>
        <w:t> </w:t>
      </w:r>
      <w:r w:rsidRPr="002F1F68">
        <w:rPr>
          <w:rFonts w:cs="Times New Roman"/>
          <w:iCs/>
          <w:szCs w:val="28"/>
        </w:rPr>
        <w:t>профессиональной деятельности офицеров //СПб.: Санкт-Петербургский политехнический университет. – 2009.</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Кузнецова, Е. В. Профессиональная идентичность курсантов </w:t>
      </w:r>
      <w:r>
        <w:rPr>
          <w:rFonts w:cs="Times New Roman"/>
          <w:iCs/>
          <w:szCs w:val="28"/>
        </w:rPr>
        <w:t>военных образовательных организаций высшего образования</w:t>
      </w:r>
      <w:r w:rsidRPr="002F1F68">
        <w:rPr>
          <w:rFonts w:cs="Times New Roman"/>
          <w:iCs/>
          <w:szCs w:val="28"/>
        </w:rPr>
        <w:t>: факторы формирования и</w:t>
      </w:r>
      <w:r>
        <w:rPr>
          <w:rFonts w:cs="Times New Roman"/>
          <w:iCs/>
          <w:szCs w:val="28"/>
        </w:rPr>
        <w:t> </w:t>
      </w:r>
      <w:r w:rsidRPr="002F1F68">
        <w:rPr>
          <w:rFonts w:cs="Times New Roman"/>
          <w:iCs/>
          <w:szCs w:val="28"/>
        </w:rPr>
        <w:t>взаимосвязь с</w:t>
      </w:r>
      <w:r>
        <w:rPr>
          <w:rFonts w:cs="Times New Roman"/>
          <w:iCs/>
          <w:szCs w:val="28"/>
        </w:rPr>
        <w:t> </w:t>
      </w:r>
      <w:r w:rsidRPr="002F1F68">
        <w:rPr>
          <w:rFonts w:cs="Times New Roman"/>
          <w:iCs/>
          <w:szCs w:val="28"/>
        </w:rPr>
        <w:t>показателями профессиональной успешности : дис.  канд. психол. наук : 19.00.03 / Кузнецова Екатерина Васильевна. - Москва, 2019. - 188 с</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Кузьмин М. Ю. и</w:t>
      </w:r>
      <w:r>
        <w:rPr>
          <w:rFonts w:cs="Times New Roman"/>
          <w:iCs/>
          <w:szCs w:val="28"/>
        </w:rPr>
        <w:t> </w:t>
      </w:r>
      <w:r w:rsidRPr="002F1F68">
        <w:rPr>
          <w:rFonts w:cs="Times New Roman"/>
          <w:iCs/>
          <w:szCs w:val="28"/>
        </w:rPr>
        <w:t>др. Особенности профессиональной идентичности студентов-первокурсников гуманитарных направлений //Известия Иркутского государственного университета. Серия: Психология. – 2020. – Т. 31. – С. 56-65.</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Лазуткина Л. Н. Педагогическая концепция формирования и</w:t>
      </w:r>
      <w:r>
        <w:rPr>
          <w:rFonts w:cs="Times New Roman"/>
          <w:iCs/>
          <w:szCs w:val="28"/>
        </w:rPr>
        <w:t> </w:t>
      </w:r>
      <w:r w:rsidRPr="002F1F68">
        <w:rPr>
          <w:rFonts w:cs="Times New Roman"/>
          <w:iCs/>
          <w:szCs w:val="28"/>
        </w:rPr>
        <w:t>развития речевой культуры у</w:t>
      </w:r>
      <w:r>
        <w:rPr>
          <w:rFonts w:cs="Times New Roman"/>
          <w:iCs/>
          <w:szCs w:val="28"/>
        </w:rPr>
        <w:t> </w:t>
      </w:r>
      <w:r w:rsidRPr="002F1F68">
        <w:rPr>
          <w:rFonts w:cs="Times New Roman"/>
          <w:iCs/>
          <w:szCs w:val="28"/>
        </w:rPr>
        <w:t>курсантов военных командных вузов //Москва. – 2008.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Леонтьева А. Н. Проблема формирования мотивации студентов во</w:t>
      </w:r>
      <w:r>
        <w:rPr>
          <w:rFonts w:cs="Times New Roman"/>
          <w:iCs/>
          <w:szCs w:val="28"/>
        </w:rPr>
        <w:t> </w:t>
      </w:r>
      <w:r w:rsidRPr="002F1F68">
        <w:rPr>
          <w:rFonts w:cs="Times New Roman"/>
          <w:iCs/>
          <w:szCs w:val="28"/>
        </w:rPr>
        <w:t>время обучения в</w:t>
      </w:r>
      <w:r>
        <w:rPr>
          <w:rFonts w:cs="Times New Roman"/>
          <w:iCs/>
          <w:szCs w:val="28"/>
        </w:rPr>
        <w:t> </w:t>
      </w:r>
      <w:r w:rsidRPr="002F1F68">
        <w:rPr>
          <w:rFonts w:cs="Times New Roman"/>
          <w:iCs/>
          <w:szCs w:val="28"/>
        </w:rPr>
        <w:t>вузе //Вестник современной науки. – 2015. – №. 12-2. – С. 50-52.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Леопа А., Корытков В. Профессиональная адаптация военнослужащих по</w:t>
      </w:r>
      <w:r>
        <w:rPr>
          <w:rFonts w:cs="Times New Roman"/>
          <w:iCs/>
          <w:szCs w:val="28"/>
        </w:rPr>
        <w:t> </w:t>
      </w:r>
      <w:r w:rsidRPr="002F1F68">
        <w:rPr>
          <w:rFonts w:cs="Times New Roman"/>
          <w:iCs/>
          <w:szCs w:val="28"/>
        </w:rPr>
        <w:t>призыву в</w:t>
      </w:r>
      <w:r>
        <w:rPr>
          <w:rFonts w:cs="Times New Roman"/>
          <w:iCs/>
          <w:szCs w:val="28"/>
        </w:rPr>
        <w:t> </w:t>
      </w:r>
      <w:r w:rsidRPr="002F1F68">
        <w:rPr>
          <w:rFonts w:cs="Times New Roman"/>
          <w:iCs/>
          <w:szCs w:val="28"/>
        </w:rPr>
        <w:t>воинских частях и</w:t>
      </w:r>
      <w:r>
        <w:rPr>
          <w:rFonts w:cs="Times New Roman"/>
          <w:iCs/>
          <w:szCs w:val="28"/>
        </w:rPr>
        <w:t> </w:t>
      </w:r>
      <w:r w:rsidRPr="002F1F68">
        <w:rPr>
          <w:rFonts w:cs="Times New Roman"/>
          <w:iCs/>
          <w:szCs w:val="28"/>
        </w:rPr>
        <w:t>подразделениях Воздушно-космических сил Вооруженных сил России. – Litres, 2022.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Лопуха Т. Л. и</w:t>
      </w:r>
      <w:r>
        <w:rPr>
          <w:rFonts w:cs="Times New Roman"/>
          <w:iCs/>
          <w:szCs w:val="28"/>
        </w:rPr>
        <w:t> </w:t>
      </w:r>
      <w:r w:rsidRPr="002F1F68">
        <w:rPr>
          <w:rFonts w:cs="Times New Roman"/>
          <w:iCs/>
          <w:szCs w:val="28"/>
        </w:rPr>
        <w:t xml:space="preserve">др. Профессиональное воспитание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на</w:t>
      </w:r>
      <w:r>
        <w:rPr>
          <w:rFonts w:cs="Times New Roman"/>
          <w:iCs/>
          <w:szCs w:val="28"/>
        </w:rPr>
        <w:t> </w:t>
      </w:r>
      <w:r w:rsidRPr="002F1F68">
        <w:rPr>
          <w:rFonts w:cs="Times New Roman"/>
          <w:iCs/>
          <w:szCs w:val="28"/>
        </w:rPr>
        <w:t>идее патриотизма и</w:t>
      </w:r>
      <w:r>
        <w:rPr>
          <w:rFonts w:cs="Times New Roman"/>
          <w:iCs/>
          <w:szCs w:val="28"/>
        </w:rPr>
        <w:t> </w:t>
      </w:r>
      <w:r w:rsidRPr="002F1F68">
        <w:rPr>
          <w:rFonts w:cs="Times New Roman"/>
          <w:iCs/>
          <w:szCs w:val="28"/>
        </w:rPr>
        <w:t>ценностях российского офицерства //Мир науки, культуры, образования. – 2018. – №. 2 (69). – С. 84-90.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lastRenderedPageBreak/>
        <w:t xml:space="preserve">Лошкарева-Имгрунт С. И. </w:t>
      </w:r>
      <w:r>
        <w:rPr>
          <w:rFonts w:cs="Times New Roman"/>
          <w:iCs/>
          <w:szCs w:val="28"/>
        </w:rPr>
        <w:t>«</w:t>
      </w:r>
      <w:r w:rsidRPr="002F1F68">
        <w:rPr>
          <w:rFonts w:cs="Times New Roman"/>
          <w:iCs/>
          <w:szCs w:val="28"/>
        </w:rPr>
        <w:t>Идентичность</w:t>
      </w:r>
      <w:r>
        <w:rPr>
          <w:rFonts w:cs="Times New Roman"/>
          <w:iCs/>
          <w:szCs w:val="28"/>
        </w:rPr>
        <w:t>»</w:t>
      </w:r>
      <w:r w:rsidRPr="002F1F68">
        <w:rPr>
          <w:rFonts w:cs="Times New Roman"/>
          <w:iCs/>
          <w:szCs w:val="28"/>
        </w:rPr>
        <w:t xml:space="preserve"> и </w:t>
      </w:r>
      <w:r>
        <w:rPr>
          <w:rFonts w:cs="Times New Roman"/>
          <w:iCs/>
          <w:szCs w:val="28"/>
        </w:rPr>
        <w:t>«</w:t>
      </w:r>
      <w:r w:rsidRPr="002F1F68">
        <w:rPr>
          <w:rFonts w:cs="Times New Roman"/>
          <w:iCs/>
          <w:szCs w:val="28"/>
        </w:rPr>
        <w:t>Идентификация</w:t>
      </w:r>
      <w:r>
        <w:rPr>
          <w:rFonts w:cs="Times New Roman"/>
          <w:iCs/>
          <w:szCs w:val="28"/>
        </w:rPr>
        <w:t>»</w:t>
      </w:r>
      <w:r w:rsidRPr="002F1F68">
        <w:rPr>
          <w:rFonts w:cs="Times New Roman"/>
          <w:iCs/>
          <w:szCs w:val="28"/>
        </w:rPr>
        <w:t>: семантические грани понятий //Социально-гуманитарные знания. – 2013. – №. 11. – С. 89-95.</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Лутовинов В. И., Кулаков В. Ф., Ситанайский А. С. Военно-патриотическое воспитание российской молодежи //М.: РАГС. – 2010.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Лысак И. В. Идентичность: сущность термина и</w:t>
      </w:r>
      <w:r>
        <w:rPr>
          <w:rFonts w:cs="Times New Roman"/>
          <w:iCs/>
          <w:szCs w:val="28"/>
        </w:rPr>
        <w:t> </w:t>
      </w:r>
      <w:r w:rsidRPr="002F1F68">
        <w:rPr>
          <w:rFonts w:cs="Times New Roman"/>
          <w:iCs/>
          <w:szCs w:val="28"/>
        </w:rPr>
        <w:t>история его формирования //Вестник Томского государственного университета. Философия. Социология. Политология. – 2017. – №. 38. – С. 130-138.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Мазур Е. Ю., Ткач Е. Н. К</w:t>
      </w:r>
      <w:r>
        <w:rPr>
          <w:rFonts w:cs="Times New Roman"/>
          <w:iCs/>
          <w:szCs w:val="28"/>
        </w:rPr>
        <w:t> </w:t>
      </w:r>
      <w:r w:rsidRPr="002F1F68">
        <w:rPr>
          <w:rFonts w:cs="Times New Roman"/>
          <w:iCs/>
          <w:szCs w:val="28"/>
        </w:rPr>
        <w:t>вопросу о</w:t>
      </w:r>
      <w:r>
        <w:rPr>
          <w:rFonts w:cs="Times New Roman"/>
          <w:iCs/>
          <w:szCs w:val="28"/>
        </w:rPr>
        <w:t> </w:t>
      </w:r>
      <w:r w:rsidRPr="002F1F68">
        <w:rPr>
          <w:rFonts w:cs="Times New Roman"/>
          <w:iCs/>
          <w:szCs w:val="28"/>
        </w:rPr>
        <w:t>понимании идентичности в</w:t>
      </w:r>
      <w:r>
        <w:rPr>
          <w:rFonts w:cs="Times New Roman"/>
          <w:iCs/>
          <w:szCs w:val="28"/>
        </w:rPr>
        <w:t> </w:t>
      </w:r>
      <w:r w:rsidRPr="002F1F68">
        <w:rPr>
          <w:rFonts w:cs="Times New Roman"/>
          <w:iCs/>
          <w:szCs w:val="28"/>
        </w:rPr>
        <w:t>психологии //Проблемы высшего образования. – 2010. – Т. 1. – С. 185-188.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Маленков А. О. </w:t>
      </w:r>
      <w:r>
        <w:rPr>
          <w:rFonts w:cs="Times New Roman"/>
          <w:iCs/>
          <w:szCs w:val="28"/>
        </w:rPr>
        <w:t>Ф</w:t>
      </w:r>
      <w:r w:rsidRPr="002F1F68">
        <w:rPr>
          <w:rFonts w:cs="Times New Roman"/>
          <w:iCs/>
          <w:szCs w:val="28"/>
        </w:rPr>
        <w:t>ормирование профессионально-этической компетенции курсантов военного вуза</w:t>
      </w:r>
      <w:r>
        <w:rPr>
          <w:rFonts w:cs="Times New Roman"/>
          <w:iCs/>
          <w:szCs w:val="28"/>
        </w:rPr>
        <w:t>: специальность 59.70.00 : диссертация на соискание ученой степени кандидата педагогических наук / Маленков Андрей Олегович,, 2022. – 184 с.</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Малыгина И. Идентичность в</w:t>
      </w:r>
      <w:r>
        <w:rPr>
          <w:rFonts w:cs="Times New Roman"/>
          <w:iCs/>
          <w:szCs w:val="28"/>
        </w:rPr>
        <w:t> </w:t>
      </w:r>
      <w:r w:rsidRPr="002F1F68">
        <w:rPr>
          <w:rFonts w:cs="Times New Roman"/>
          <w:iCs/>
          <w:szCs w:val="28"/>
        </w:rPr>
        <w:t>философской, социальной и</w:t>
      </w:r>
      <w:r>
        <w:rPr>
          <w:rFonts w:cs="Times New Roman"/>
          <w:iCs/>
          <w:szCs w:val="28"/>
        </w:rPr>
        <w:t> </w:t>
      </w:r>
      <w:r w:rsidRPr="002F1F68">
        <w:rPr>
          <w:rFonts w:cs="Times New Roman"/>
          <w:iCs/>
          <w:szCs w:val="28"/>
        </w:rPr>
        <w:t>культурн</w:t>
      </w:r>
      <w:r>
        <w:rPr>
          <w:rFonts w:cs="Times New Roman"/>
          <w:iCs/>
          <w:szCs w:val="28"/>
        </w:rPr>
        <w:t>ой антропологии: Учебное пособие / И.В. Малыгина ; федеральное государственное бюджетное учреждение высшего образования «Московский государственный лингвистический университет». – издание второе. – Москва : ООО «Издательство «Согласие», 2018. – 240 с.</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Малютина Т. В. Профессиональная идентичность, ее</w:t>
      </w:r>
      <w:r>
        <w:rPr>
          <w:rFonts w:cs="Times New Roman"/>
          <w:iCs/>
          <w:szCs w:val="28"/>
        </w:rPr>
        <w:t> </w:t>
      </w:r>
      <w:r w:rsidRPr="002F1F68">
        <w:rPr>
          <w:rFonts w:cs="Times New Roman"/>
          <w:iCs/>
          <w:szCs w:val="28"/>
        </w:rPr>
        <w:t>структура и</w:t>
      </w:r>
      <w:r>
        <w:rPr>
          <w:rFonts w:cs="Times New Roman"/>
          <w:iCs/>
          <w:szCs w:val="28"/>
        </w:rPr>
        <w:t> </w:t>
      </w:r>
      <w:r w:rsidRPr="002F1F68">
        <w:rPr>
          <w:rFonts w:cs="Times New Roman"/>
          <w:iCs/>
          <w:szCs w:val="28"/>
        </w:rPr>
        <w:t>компоненты //Омский научный вестник. – 2014. – №. 5 (132). – С. 149-152.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Марков А. С., Григорьев О. Н. Развитие лидерских качеств курсантов и</w:t>
      </w:r>
      <w:r>
        <w:rPr>
          <w:rFonts w:cs="Times New Roman"/>
          <w:iCs/>
          <w:szCs w:val="28"/>
        </w:rPr>
        <w:t> </w:t>
      </w:r>
      <w:r w:rsidRPr="002F1F68">
        <w:rPr>
          <w:rFonts w:cs="Times New Roman"/>
          <w:iCs/>
          <w:szCs w:val="28"/>
        </w:rPr>
        <w:t>умения управлять психическим состоянием как показатели субъектности //Современные проблемы высшего образования. – 2015. – С. 237-243.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Меньшакова М. В., Голодова О. А. Теоретические представления зарубежных психологов об</w:t>
      </w:r>
      <w:r>
        <w:rPr>
          <w:rFonts w:cs="Times New Roman"/>
          <w:iCs/>
          <w:szCs w:val="28"/>
        </w:rPr>
        <w:t>»</w:t>
      </w:r>
      <w:r w:rsidRPr="002F1F68">
        <w:rPr>
          <w:rFonts w:cs="Times New Roman"/>
          <w:iCs/>
          <w:szCs w:val="28"/>
        </w:rPr>
        <w:t xml:space="preserve"> образе физического Я</w:t>
      </w:r>
      <w:r>
        <w:rPr>
          <w:rFonts w:cs="Times New Roman"/>
          <w:iCs/>
          <w:szCs w:val="28"/>
        </w:rPr>
        <w:t>»</w:t>
      </w:r>
      <w:r w:rsidRPr="002F1F68">
        <w:rPr>
          <w:rFonts w:cs="Times New Roman"/>
          <w:iCs/>
          <w:szCs w:val="28"/>
        </w:rPr>
        <w:t xml:space="preserve"> //Проблемы преподавания профессионально-ориентированного иностранного языка в</w:t>
      </w:r>
      <w:r>
        <w:rPr>
          <w:rFonts w:cs="Times New Roman"/>
          <w:iCs/>
          <w:szCs w:val="28"/>
        </w:rPr>
        <w:t> </w:t>
      </w:r>
      <w:r w:rsidRPr="002F1F68">
        <w:rPr>
          <w:rFonts w:cs="Times New Roman"/>
          <w:iCs/>
          <w:szCs w:val="28"/>
        </w:rPr>
        <w:t>вузе. – 2019. – С. 117-118.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Митина Л. М., Митин Г. В., Востокова Ю. И. </w:t>
      </w:r>
      <w:r>
        <w:rPr>
          <w:rFonts w:cs="Times New Roman"/>
          <w:iCs/>
          <w:szCs w:val="28"/>
        </w:rPr>
        <w:t>П</w:t>
      </w:r>
      <w:r w:rsidRPr="002F1F68">
        <w:rPr>
          <w:rFonts w:cs="Times New Roman"/>
          <w:iCs/>
          <w:szCs w:val="28"/>
        </w:rPr>
        <w:t>сихологические закономерности и</w:t>
      </w:r>
      <w:r>
        <w:rPr>
          <w:rFonts w:cs="Times New Roman"/>
          <w:iCs/>
          <w:szCs w:val="28"/>
        </w:rPr>
        <w:t> </w:t>
      </w:r>
      <w:r w:rsidRPr="002F1F68">
        <w:rPr>
          <w:rFonts w:cs="Times New Roman"/>
          <w:iCs/>
          <w:szCs w:val="28"/>
        </w:rPr>
        <w:t xml:space="preserve">ресурсы личностно-профессионального развития </w:t>
      </w:r>
      <w:r w:rsidRPr="002F1F68">
        <w:rPr>
          <w:rFonts w:cs="Times New Roman"/>
          <w:iCs/>
          <w:szCs w:val="28"/>
        </w:rPr>
        <w:lastRenderedPageBreak/>
        <w:t xml:space="preserve">полисубъектной общности </w:t>
      </w:r>
      <w:r>
        <w:rPr>
          <w:rFonts w:cs="Times New Roman"/>
          <w:iCs/>
          <w:szCs w:val="28"/>
        </w:rPr>
        <w:t>«</w:t>
      </w:r>
      <w:r w:rsidRPr="002F1F68">
        <w:rPr>
          <w:rFonts w:cs="Times New Roman"/>
          <w:iCs/>
          <w:szCs w:val="28"/>
        </w:rPr>
        <w:t>педагог-учащийся</w:t>
      </w:r>
      <w:r>
        <w:rPr>
          <w:rFonts w:cs="Times New Roman"/>
          <w:iCs/>
          <w:szCs w:val="28"/>
        </w:rPr>
        <w:t>»</w:t>
      </w:r>
      <w:r w:rsidRPr="002F1F68">
        <w:rPr>
          <w:rFonts w:cs="Times New Roman"/>
          <w:iCs/>
          <w:szCs w:val="28"/>
        </w:rPr>
        <w:t xml:space="preserve"> при переходе с</w:t>
      </w:r>
      <w:r>
        <w:rPr>
          <w:rFonts w:cs="Times New Roman"/>
          <w:iCs/>
          <w:szCs w:val="28"/>
        </w:rPr>
        <w:t> </w:t>
      </w:r>
      <w:r w:rsidRPr="002F1F68">
        <w:rPr>
          <w:rFonts w:cs="Times New Roman"/>
          <w:iCs/>
          <w:szCs w:val="28"/>
        </w:rPr>
        <w:t>одной ступени образования на</w:t>
      </w:r>
      <w:r>
        <w:rPr>
          <w:rFonts w:cs="Times New Roman"/>
          <w:iCs/>
          <w:szCs w:val="28"/>
        </w:rPr>
        <w:t> </w:t>
      </w:r>
      <w:r w:rsidRPr="002F1F68">
        <w:rPr>
          <w:rFonts w:cs="Times New Roman"/>
          <w:iCs/>
          <w:szCs w:val="28"/>
        </w:rPr>
        <w:t>другую в</w:t>
      </w:r>
      <w:r>
        <w:rPr>
          <w:rFonts w:cs="Times New Roman"/>
          <w:iCs/>
          <w:szCs w:val="28"/>
        </w:rPr>
        <w:t> </w:t>
      </w:r>
      <w:r w:rsidRPr="002F1F68">
        <w:rPr>
          <w:rFonts w:cs="Times New Roman"/>
          <w:iCs/>
          <w:szCs w:val="28"/>
        </w:rPr>
        <w:t>условиях технологических трансформаций //Вестник Московского государственного областного университета. Серия: Психологические науки. – 2023. – №. 1. – С. 77-95.</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Мищенко Т. В. Становление профессиональной идентичности студентов педагогического вуза: </w:t>
      </w:r>
      <w:r>
        <w:rPr>
          <w:rFonts w:cs="Times New Roman"/>
          <w:iCs/>
          <w:szCs w:val="28"/>
        </w:rPr>
        <w:t>специальность 19.00.07 “Педаго</w:t>
      </w:r>
      <w:r w:rsidRPr="002F1F68">
        <w:rPr>
          <w:rFonts w:cs="Times New Roman"/>
          <w:iCs/>
          <w:szCs w:val="28"/>
        </w:rPr>
        <w:t>гическая психология”</w:t>
      </w:r>
      <w:r>
        <w:rPr>
          <w:rFonts w:cs="Times New Roman"/>
          <w:iCs/>
          <w:szCs w:val="28"/>
        </w:rPr>
        <w:t xml:space="preserve"> : автореферат</w:t>
      </w:r>
      <w:r w:rsidRPr="002F1F68">
        <w:rPr>
          <w:rFonts w:cs="Times New Roman"/>
          <w:iCs/>
          <w:szCs w:val="28"/>
        </w:rPr>
        <w:t xml:space="preserve"> дисс</w:t>
      </w:r>
      <w:r>
        <w:rPr>
          <w:rFonts w:cs="Times New Roman"/>
          <w:iCs/>
          <w:szCs w:val="28"/>
        </w:rPr>
        <w:t xml:space="preserve">ертации </w:t>
      </w:r>
      <w:r w:rsidRPr="002F1F68">
        <w:rPr>
          <w:rFonts w:cs="Times New Roman"/>
          <w:iCs/>
          <w:szCs w:val="28"/>
        </w:rPr>
        <w:t>на</w:t>
      </w:r>
      <w:r>
        <w:rPr>
          <w:rFonts w:cs="Times New Roman"/>
          <w:iCs/>
          <w:szCs w:val="28"/>
        </w:rPr>
        <w:t> </w:t>
      </w:r>
      <w:r w:rsidRPr="002F1F68">
        <w:rPr>
          <w:rFonts w:cs="Times New Roman"/>
          <w:iCs/>
          <w:szCs w:val="28"/>
        </w:rPr>
        <w:t>с</w:t>
      </w:r>
      <w:r>
        <w:rPr>
          <w:rFonts w:cs="Times New Roman"/>
          <w:iCs/>
          <w:szCs w:val="28"/>
        </w:rPr>
        <w:t xml:space="preserve">оискание ученой степени кандидата </w:t>
      </w:r>
      <w:r w:rsidRPr="002F1F68">
        <w:rPr>
          <w:rFonts w:cs="Times New Roman"/>
          <w:iCs/>
          <w:szCs w:val="28"/>
        </w:rPr>
        <w:t xml:space="preserve"> психол</w:t>
      </w:r>
      <w:r>
        <w:rPr>
          <w:rFonts w:cs="Times New Roman"/>
          <w:iCs/>
          <w:szCs w:val="28"/>
        </w:rPr>
        <w:t xml:space="preserve">огических наук / Мищенко Татьяна Владимировна. </w:t>
      </w:r>
      <w:r w:rsidRPr="002F1F68">
        <w:rPr>
          <w:rFonts w:cs="Times New Roman"/>
          <w:iCs/>
          <w:szCs w:val="28"/>
        </w:rPr>
        <w:t xml:space="preserve">– </w:t>
      </w:r>
      <w:r>
        <w:rPr>
          <w:rFonts w:cs="Times New Roman"/>
          <w:iCs/>
          <w:szCs w:val="28"/>
        </w:rPr>
        <w:t xml:space="preserve">Ярославль, </w:t>
      </w:r>
      <w:r w:rsidRPr="002F1F68">
        <w:rPr>
          <w:rFonts w:cs="Times New Roman"/>
          <w:iCs/>
          <w:szCs w:val="28"/>
        </w:rPr>
        <w:t>2005.</w:t>
      </w:r>
      <w:r>
        <w:rPr>
          <w:rFonts w:cs="Times New Roman"/>
          <w:iCs/>
          <w:szCs w:val="28"/>
        </w:rPr>
        <w:t xml:space="preserve"> – 23 с.</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Монахов О. Н. Формирование политической культуры у</w:t>
      </w:r>
      <w:r>
        <w:rPr>
          <w:rFonts w:cs="Times New Roman"/>
          <w:iCs/>
          <w:szCs w:val="28"/>
        </w:rPr>
        <w:t> </w:t>
      </w:r>
      <w:r w:rsidRPr="002F1F68">
        <w:rPr>
          <w:rFonts w:cs="Times New Roman"/>
          <w:iCs/>
          <w:szCs w:val="28"/>
        </w:rPr>
        <w:t xml:space="preserve">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w:t>
      </w:r>
      <w:r>
        <w:rPr>
          <w:rFonts w:cs="Times New Roman"/>
          <w:iCs/>
          <w:szCs w:val="28"/>
        </w:rPr>
        <w:t>специальность 13.00.08  «Теория и методика профессионального образования»  автореферат</w:t>
      </w:r>
      <w:r w:rsidRPr="002F1F68">
        <w:rPr>
          <w:rFonts w:cs="Times New Roman"/>
          <w:iCs/>
          <w:szCs w:val="28"/>
        </w:rPr>
        <w:t xml:space="preserve"> дисс</w:t>
      </w:r>
      <w:r>
        <w:rPr>
          <w:rFonts w:cs="Times New Roman"/>
          <w:iCs/>
          <w:szCs w:val="28"/>
        </w:rPr>
        <w:t xml:space="preserve">ертации </w:t>
      </w:r>
      <w:r w:rsidRPr="002F1F68">
        <w:rPr>
          <w:rFonts w:cs="Times New Roman"/>
          <w:iCs/>
          <w:szCs w:val="28"/>
        </w:rPr>
        <w:t>на</w:t>
      </w:r>
      <w:r>
        <w:rPr>
          <w:rFonts w:cs="Times New Roman"/>
          <w:iCs/>
          <w:szCs w:val="28"/>
        </w:rPr>
        <w:t> </w:t>
      </w:r>
      <w:r w:rsidRPr="002F1F68">
        <w:rPr>
          <w:rFonts w:cs="Times New Roman"/>
          <w:iCs/>
          <w:szCs w:val="28"/>
        </w:rPr>
        <w:t>с</w:t>
      </w:r>
      <w:r>
        <w:rPr>
          <w:rFonts w:cs="Times New Roman"/>
          <w:iCs/>
          <w:szCs w:val="28"/>
        </w:rPr>
        <w:t>оискание ученой степени кандидата  педагогических наук</w:t>
      </w:r>
      <w:r w:rsidRPr="002F1F68">
        <w:rPr>
          <w:rFonts w:cs="Times New Roman"/>
          <w:iCs/>
          <w:szCs w:val="28"/>
        </w:rPr>
        <w:t xml:space="preserve"> </w:t>
      </w:r>
      <w:r>
        <w:rPr>
          <w:rFonts w:cs="Times New Roman"/>
          <w:iCs/>
          <w:szCs w:val="28"/>
        </w:rPr>
        <w:t xml:space="preserve">/ Монахов Олег Николаевич. – Ярославль, </w:t>
      </w:r>
      <w:r w:rsidRPr="002F1F68">
        <w:rPr>
          <w:rFonts w:cs="Times New Roman"/>
          <w:iCs/>
          <w:szCs w:val="28"/>
        </w:rPr>
        <w:t>2004.</w:t>
      </w:r>
      <w:r>
        <w:rPr>
          <w:rFonts w:cs="Times New Roman"/>
          <w:iCs/>
          <w:szCs w:val="28"/>
        </w:rPr>
        <w:t xml:space="preserve"> – 27 с.</w:t>
      </w:r>
    </w:p>
    <w:p w:rsidR="00AD3141" w:rsidRPr="002F1F68" w:rsidRDefault="00AD3141" w:rsidP="008C3A58">
      <w:pPr>
        <w:pStyle w:val="a4"/>
        <w:numPr>
          <w:ilvl w:val="0"/>
          <w:numId w:val="59"/>
        </w:numPr>
        <w:ind w:left="0" w:firstLine="284"/>
        <w:jc w:val="both"/>
        <w:rPr>
          <w:rFonts w:cs="Times New Roman"/>
          <w:iCs/>
          <w:szCs w:val="28"/>
        </w:rPr>
      </w:pPr>
      <w:r w:rsidRPr="002F1F68">
        <w:rPr>
          <w:rFonts w:cs="Times New Roman"/>
          <w:iCs/>
          <w:szCs w:val="28"/>
        </w:rPr>
        <w:t>Моросанова</w:t>
      </w:r>
      <w:r>
        <w:rPr>
          <w:rFonts w:cs="Times New Roman"/>
          <w:iCs/>
          <w:szCs w:val="28"/>
        </w:rPr>
        <w:t>,</w:t>
      </w:r>
      <w:r w:rsidRPr="002F1F68">
        <w:rPr>
          <w:rFonts w:cs="Times New Roman"/>
          <w:iCs/>
          <w:szCs w:val="28"/>
        </w:rPr>
        <w:t xml:space="preserve"> В.</w:t>
      </w:r>
      <w:r>
        <w:rPr>
          <w:rFonts w:cs="Times New Roman"/>
          <w:iCs/>
          <w:szCs w:val="28"/>
        </w:rPr>
        <w:t xml:space="preserve">И. </w:t>
      </w:r>
      <w:r w:rsidRPr="002F1F68">
        <w:rPr>
          <w:rFonts w:cs="Times New Roman"/>
          <w:iCs/>
          <w:szCs w:val="28"/>
        </w:rPr>
        <w:t>Самосознание и</w:t>
      </w:r>
      <w:r>
        <w:rPr>
          <w:rFonts w:cs="Times New Roman"/>
          <w:iCs/>
          <w:szCs w:val="28"/>
        </w:rPr>
        <w:t> </w:t>
      </w:r>
      <w:r w:rsidRPr="002F1F68">
        <w:rPr>
          <w:rFonts w:cs="Times New Roman"/>
          <w:iCs/>
          <w:szCs w:val="28"/>
        </w:rPr>
        <w:t xml:space="preserve">саморегуляция </w:t>
      </w:r>
      <w:r>
        <w:rPr>
          <w:rFonts w:cs="Times New Roman"/>
          <w:iCs/>
          <w:szCs w:val="28"/>
        </w:rPr>
        <w:t xml:space="preserve">поведения / </w:t>
      </w:r>
      <w:r w:rsidRPr="008C3A58">
        <w:rPr>
          <w:rFonts w:cs="Times New Roman"/>
          <w:iCs/>
          <w:szCs w:val="28"/>
        </w:rPr>
        <w:t>В.И.</w:t>
      </w:r>
      <w:r>
        <w:rPr>
          <w:rFonts w:cs="Times New Roman"/>
          <w:iCs/>
          <w:szCs w:val="28"/>
        </w:rPr>
        <w:t xml:space="preserve"> Моросанова,</w:t>
      </w:r>
      <w:r w:rsidRPr="008C3A58">
        <w:rPr>
          <w:rFonts w:cs="Times New Roman"/>
          <w:iCs/>
          <w:szCs w:val="28"/>
        </w:rPr>
        <w:t>,</w:t>
      </w:r>
      <w:r>
        <w:rPr>
          <w:rFonts w:cs="Times New Roman"/>
          <w:iCs/>
          <w:szCs w:val="28"/>
        </w:rPr>
        <w:t xml:space="preserve"> </w:t>
      </w:r>
      <w:r w:rsidRPr="008C3A58">
        <w:rPr>
          <w:rFonts w:cs="Times New Roman"/>
          <w:iCs/>
          <w:szCs w:val="28"/>
        </w:rPr>
        <w:t>Е.А. Аронова</w:t>
      </w:r>
      <w:r>
        <w:rPr>
          <w:rFonts w:cs="Times New Roman"/>
          <w:iCs/>
          <w:szCs w:val="28"/>
        </w:rPr>
        <w:t>. – Москва: Институт психологии РАН, 2007. – 214 с.</w:t>
      </w:r>
      <w:r w:rsidRPr="008C3A58">
        <w:rPr>
          <w:rFonts w:cs="Times New Roman"/>
          <w:iCs/>
          <w:szCs w:val="28"/>
        </w:rPr>
        <w:t xml:space="preserve"> </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Никитенко П. Д. Представления о</w:t>
      </w:r>
      <w:r>
        <w:rPr>
          <w:rFonts w:cs="Times New Roman"/>
          <w:iCs/>
          <w:szCs w:val="28"/>
        </w:rPr>
        <w:t> </w:t>
      </w:r>
      <w:r w:rsidRPr="002F1F68">
        <w:rPr>
          <w:rFonts w:cs="Times New Roman"/>
          <w:iCs/>
          <w:szCs w:val="28"/>
        </w:rPr>
        <w:t>мире и</w:t>
      </w:r>
      <w:r>
        <w:rPr>
          <w:rFonts w:cs="Times New Roman"/>
          <w:iCs/>
          <w:szCs w:val="28"/>
        </w:rPr>
        <w:t> </w:t>
      </w:r>
      <w:r w:rsidRPr="002F1F68">
        <w:rPr>
          <w:rFonts w:cs="Times New Roman"/>
          <w:iCs/>
          <w:szCs w:val="28"/>
        </w:rPr>
        <w:t>самоактуализация личности в</w:t>
      </w:r>
      <w:r>
        <w:rPr>
          <w:rFonts w:cs="Times New Roman"/>
          <w:iCs/>
          <w:szCs w:val="28"/>
        </w:rPr>
        <w:t> </w:t>
      </w:r>
      <w:r w:rsidRPr="002F1F68">
        <w:rPr>
          <w:rFonts w:cs="Times New Roman"/>
          <w:iCs/>
          <w:szCs w:val="28"/>
        </w:rPr>
        <w:t>процессе профессиональной социализации курсантов : дис. – защищена: 09.10. 2008/Никитенко Павел Дмитриевич, 2008.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Николаева А. А. Социальная активность как фактор формирования гражданской идентичности современной российской студенческой молодежи //Тульский государственный университет. Орел. – 2010.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Оломский А. А. Зарубежные подходы к</w:t>
      </w:r>
      <w:r>
        <w:rPr>
          <w:rFonts w:cs="Times New Roman"/>
          <w:iCs/>
          <w:szCs w:val="28"/>
        </w:rPr>
        <w:t> </w:t>
      </w:r>
      <w:r w:rsidRPr="002F1F68">
        <w:rPr>
          <w:rFonts w:cs="Times New Roman"/>
          <w:iCs/>
          <w:szCs w:val="28"/>
        </w:rPr>
        <w:t>изучению идентичности личности в</w:t>
      </w:r>
      <w:r>
        <w:rPr>
          <w:rFonts w:cs="Times New Roman"/>
          <w:iCs/>
          <w:szCs w:val="28"/>
        </w:rPr>
        <w:t> </w:t>
      </w:r>
      <w:r w:rsidRPr="002F1F68">
        <w:rPr>
          <w:rFonts w:cs="Times New Roman"/>
          <w:iCs/>
          <w:szCs w:val="28"/>
        </w:rPr>
        <w:t>психологии //Актуальные вопросы психологии и</w:t>
      </w:r>
      <w:r>
        <w:rPr>
          <w:rFonts w:cs="Times New Roman"/>
          <w:iCs/>
          <w:szCs w:val="28"/>
        </w:rPr>
        <w:t> </w:t>
      </w:r>
      <w:r w:rsidRPr="002F1F68">
        <w:rPr>
          <w:rFonts w:cs="Times New Roman"/>
          <w:iCs/>
          <w:szCs w:val="28"/>
        </w:rPr>
        <w:t>педагогики в</w:t>
      </w:r>
      <w:r>
        <w:rPr>
          <w:rFonts w:cs="Times New Roman"/>
          <w:iCs/>
          <w:szCs w:val="28"/>
        </w:rPr>
        <w:t> </w:t>
      </w:r>
      <w:r w:rsidRPr="002F1F68">
        <w:rPr>
          <w:rFonts w:cs="Times New Roman"/>
          <w:iCs/>
          <w:szCs w:val="28"/>
        </w:rPr>
        <w:t>современных условиях. – 2017. – С. 156-161.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Осипова А. В. Нравственно-патриотическое воспитание обучающихся современных высших военных учебных заведений на</w:t>
      </w:r>
      <w:r>
        <w:rPr>
          <w:rFonts w:cs="Times New Roman"/>
          <w:iCs/>
          <w:szCs w:val="28"/>
        </w:rPr>
        <w:t> </w:t>
      </w:r>
      <w:r w:rsidRPr="002F1F68">
        <w:rPr>
          <w:rFonts w:cs="Times New Roman"/>
          <w:iCs/>
          <w:szCs w:val="28"/>
        </w:rPr>
        <w:t>основе приоритетно-ориентированного подхода : дис. – -Ростов н/Д, 2011.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lastRenderedPageBreak/>
        <w:t>Островая Е. В. Формирование духовных ценностей курсантов военного вуза в</w:t>
      </w:r>
      <w:r>
        <w:rPr>
          <w:rFonts w:cs="Times New Roman"/>
          <w:iCs/>
          <w:szCs w:val="28"/>
        </w:rPr>
        <w:t> </w:t>
      </w:r>
      <w:r w:rsidRPr="002F1F68">
        <w:rPr>
          <w:rFonts w:cs="Times New Roman"/>
          <w:iCs/>
          <w:szCs w:val="28"/>
        </w:rPr>
        <w:t>процессе преподавания культурологии : дис. – Самара : дис.... канд. пед. наук, 2004.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Парыгина Б. Д. и</w:t>
      </w:r>
      <w:r>
        <w:rPr>
          <w:rFonts w:cs="Times New Roman"/>
          <w:iCs/>
          <w:szCs w:val="28"/>
        </w:rPr>
        <w:t> </w:t>
      </w:r>
      <w:r w:rsidRPr="002F1F68">
        <w:rPr>
          <w:rFonts w:cs="Times New Roman"/>
          <w:iCs/>
          <w:szCs w:val="28"/>
        </w:rPr>
        <w:t>др. 1.1. Понятие социализации и</w:t>
      </w:r>
      <w:r>
        <w:rPr>
          <w:rFonts w:cs="Times New Roman"/>
          <w:iCs/>
          <w:szCs w:val="28"/>
        </w:rPr>
        <w:t> </w:t>
      </w:r>
      <w:r w:rsidRPr="002F1F68">
        <w:rPr>
          <w:rFonts w:cs="Times New Roman"/>
          <w:iCs/>
          <w:szCs w:val="28"/>
        </w:rPr>
        <w:t>личностно-профессионального становления студентов в</w:t>
      </w:r>
      <w:r>
        <w:rPr>
          <w:rFonts w:cs="Times New Roman"/>
          <w:iCs/>
          <w:szCs w:val="28"/>
        </w:rPr>
        <w:t> </w:t>
      </w:r>
      <w:r w:rsidRPr="002F1F68">
        <w:rPr>
          <w:rFonts w:cs="Times New Roman"/>
          <w:iCs/>
          <w:szCs w:val="28"/>
        </w:rPr>
        <w:t>системе профессионального образования.</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Петровская М. В., Емельяненко А. А. Гендер как детерминанта успешности в</w:t>
      </w:r>
      <w:r>
        <w:rPr>
          <w:rFonts w:cs="Times New Roman"/>
          <w:iCs/>
          <w:szCs w:val="28"/>
        </w:rPr>
        <w:t> </w:t>
      </w:r>
      <w:r w:rsidRPr="002F1F68">
        <w:rPr>
          <w:rFonts w:cs="Times New Roman"/>
          <w:iCs/>
          <w:szCs w:val="28"/>
        </w:rPr>
        <w:t>образовательном пространстве военного вуза. – 2015.</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Поваренков Ю. П. Психологическое содержание профессиональной идентичности //Сибирский психологический журнал. – 2006. – №. 24. – С. 53-58.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Полякова Н. Л. “идентичность” в</w:t>
      </w:r>
      <w:r>
        <w:rPr>
          <w:rFonts w:cs="Times New Roman"/>
          <w:iCs/>
          <w:szCs w:val="28"/>
        </w:rPr>
        <w:t> </w:t>
      </w:r>
      <w:r w:rsidRPr="002F1F68">
        <w:rPr>
          <w:rFonts w:cs="Times New Roman"/>
          <w:iCs/>
          <w:szCs w:val="28"/>
        </w:rPr>
        <w:t>современной социологической теории //Вестник Московского университета. Серия 18. Социология и</w:t>
      </w:r>
      <w:r>
        <w:rPr>
          <w:rFonts w:cs="Times New Roman"/>
          <w:iCs/>
          <w:szCs w:val="28"/>
        </w:rPr>
        <w:t> </w:t>
      </w:r>
      <w:r w:rsidRPr="002F1F68">
        <w:rPr>
          <w:rFonts w:cs="Times New Roman"/>
          <w:iCs/>
          <w:szCs w:val="28"/>
        </w:rPr>
        <w:t>политология. – 2016. – Т. 22. – №. 4. – С. 22-42.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Померлян А. Н., Снигирев А. Л., Григорьев О. В. Военный преподаватель: личность, педагог, учёный //Мир науки, культуры, образования. – 2016. – №. 6 (61). – С. 29-32.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Попов И. А., Щеглов А. Ф. </w:t>
      </w:r>
      <w:r>
        <w:rPr>
          <w:rFonts w:cs="Times New Roman"/>
          <w:iCs/>
          <w:szCs w:val="28"/>
        </w:rPr>
        <w:t>З</w:t>
      </w:r>
      <w:r w:rsidRPr="002F1F68">
        <w:rPr>
          <w:rFonts w:cs="Times New Roman"/>
          <w:iCs/>
          <w:szCs w:val="28"/>
        </w:rPr>
        <w:t>начение курса политологии в</w:t>
      </w:r>
      <w:r>
        <w:rPr>
          <w:rFonts w:cs="Times New Roman"/>
          <w:iCs/>
          <w:szCs w:val="28"/>
        </w:rPr>
        <w:t> </w:t>
      </w:r>
      <w:r w:rsidRPr="002F1F68">
        <w:rPr>
          <w:rFonts w:cs="Times New Roman"/>
          <w:iCs/>
          <w:szCs w:val="28"/>
        </w:rPr>
        <w:t xml:space="preserve">процессе политической социализации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и</w:t>
      </w:r>
      <w:r>
        <w:rPr>
          <w:rFonts w:cs="Times New Roman"/>
          <w:iCs/>
          <w:szCs w:val="28"/>
        </w:rPr>
        <w:t> </w:t>
      </w:r>
      <w:r w:rsidRPr="002F1F68">
        <w:rPr>
          <w:rFonts w:cs="Times New Roman"/>
          <w:iCs/>
          <w:szCs w:val="28"/>
        </w:rPr>
        <w:t>формирования их</w:t>
      </w:r>
      <w:r>
        <w:rPr>
          <w:rFonts w:cs="Times New Roman"/>
          <w:iCs/>
          <w:szCs w:val="28"/>
        </w:rPr>
        <w:t> </w:t>
      </w:r>
      <w:r w:rsidRPr="002F1F68">
        <w:rPr>
          <w:rFonts w:cs="Times New Roman"/>
          <w:iCs/>
          <w:szCs w:val="28"/>
        </w:rPr>
        <w:t>политической культуры //приоритетные направления повышения качества подготовки военного специалиста технического обеспечения. – 2021. – С. 320-326.</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Потанин С. П., Шпак В. А. Концепция компетентностного военно-профессионального образования специалистов мто ВС</w:t>
      </w:r>
      <w:r>
        <w:rPr>
          <w:rFonts w:cs="Times New Roman"/>
          <w:iCs/>
          <w:szCs w:val="28"/>
        </w:rPr>
        <w:t> </w:t>
      </w:r>
      <w:r w:rsidRPr="002F1F68">
        <w:rPr>
          <w:rFonts w:cs="Times New Roman"/>
          <w:iCs/>
          <w:szCs w:val="28"/>
        </w:rPr>
        <w:t>РФ //Инновационные технологии в</w:t>
      </w:r>
      <w:r>
        <w:rPr>
          <w:rFonts w:cs="Times New Roman"/>
          <w:iCs/>
          <w:szCs w:val="28"/>
        </w:rPr>
        <w:t> </w:t>
      </w:r>
      <w:r w:rsidRPr="002F1F68">
        <w:rPr>
          <w:rFonts w:cs="Times New Roman"/>
          <w:iCs/>
          <w:szCs w:val="28"/>
        </w:rPr>
        <w:t>образовательном процессе. – 2017. – С. 199-203.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Привалов Н. И. Развитие мотивации нравственного поведения курсантов //Мир образования-образование в</w:t>
      </w:r>
      <w:r>
        <w:rPr>
          <w:rFonts w:cs="Times New Roman"/>
          <w:iCs/>
          <w:szCs w:val="28"/>
        </w:rPr>
        <w:t> </w:t>
      </w:r>
      <w:r w:rsidRPr="002F1F68">
        <w:rPr>
          <w:rFonts w:cs="Times New Roman"/>
          <w:iCs/>
          <w:szCs w:val="28"/>
        </w:rPr>
        <w:t>мире. – 2015. – №. 3. – С. 267-274.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Пузько В. И. Кризис идентичности личности в</w:t>
      </w:r>
      <w:r>
        <w:rPr>
          <w:rFonts w:cs="Times New Roman"/>
          <w:iCs/>
          <w:szCs w:val="28"/>
        </w:rPr>
        <w:t> </w:t>
      </w:r>
      <w:r w:rsidRPr="002F1F68">
        <w:rPr>
          <w:rFonts w:cs="Times New Roman"/>
          <w:iCs/>
          <w:szCs w:val="28"/>
        </w:rPr>
        <w:t>условиях глобализации //Философия и</w:t>
      </w:r>
      <w:r>
        <w:rPr>
          <w:rFonts w:cs="Times New Roman"/>
          <w:iCs/>
          <w:szCs w:val="28"/>
        </w:rPr>
        <w:t> </w:t>
      </w:r>
      <w:r w:rsidRPr="002F1F68">
        <w:rPr>
          <w:rFonts w:cs="Times New Roman"/>
          <w:iCs/>
          <w:szCs w:val="28"/>
        </w:rPr>
        <w:t>общество. – 2007. – №. 4 (48). – С. 98-113.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Редун Р. Г., Михайленко А. Г., Курдюков Б. Ф. Влияние изменившихся социально-политических условий на</w:t>
      </w:r>
      <w:r>
        <w:rPr>
          <w:rFonts w:cs="Times New Roman"/>
          <w:iCs/>
          <w:szCs w:val="28"/>
        </w:rPr>
        <w:t> </w:t>
      </w:r>
      <w:r w:rsidRPr="002F1F68">
        <w:rPr>
          <w:rFonts w:cs="Times New Roman"/>
          <w:iCs/>
          <w:szCs w:val="28"/>
        </w:rPr>
        <w:t xml:space="preserve">личностные характеристики курсантов </w:t>
      </w:r>
      <w:r>
        <w:rPr>
          <w:rFonts w:cs="Times New Roman"/>
          <w:iCs/>
          <w:szCs w:val="28"/>
        </w:rPr>
        <w:lastRenderedPageBreak/>
        <w:t>военных образовательных организаций высшего образования</w:t>
      </w:r>
      <w:r w:rsidRPr="002F1F68">
        <w:rPr>
          <w:rFonts w:cs="Times New Roman"/>
          <w:iCs/>
          <w:szCs w:val="28"/>
        </w:rPr>
        <w:t xml:space="preserve"> //Физическая культура, спорт-наука и</w:t>
      </w:r>
      <w:r>
        <w:rPr>
          <w:rFonts w:cs="Times New Roman"/>
          <w:iCs/>
          <w:szCs w:val="28"/>
        </w:rPr>
        <w:t> </w:t>
      </w:r>
      <w:r w:rsidRPr="002F1F68">
        <w:rPr>
          <w:rFonts w:cs="Times New Roman"/>
          <w:iCs/>
          <w:szCs w:val="28"/>
        </w:rPr>
        <w:t>практика. – 2016. – №. 1. – С. 96-99.</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Ретюнских Л. Т. Шнейдер ЛБ</w:t>
      </w:r>
      <w:r>
        <w:rPr>
          <w:rFonts w:cs="Times New Roman"/>
          <w:iCs/>
          <w:szCs w:val="28"/>
        </w:rPr>
        <w:t> </w:t>
      </w:r>
      <w:r w:rsidRPr="002F1F68">
        <w:rPr>
          <w:rFonts w:cs="Times New Roman"/>
          <w:iCs/>
          <w:szCs w:val="28"/>
        </w:rPr>
        <w:t>Профессиональная идентичность: Монография. М.: МОСУ, 2001 г. 272 с. – 2001.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Рикель А. Профессиональная Я-концепция и</w:t>
      </w:r>
      <w:r>
        <w:rPr>
          <w:rFonts w:cs="Times New Roman"/>
          <w:iCs/>
          <w:szCs w:val="28"/>
        </w:rPr>
        <w:t> </w:t>
      </w:r>
      <w:r w:rsidRPr="002F1F68">
        <w:rPr>
          <w:rFonts w:cs="Times New Roman"/>
          <w:iCs/>
          <w:szCs w:val="28"/>
        </w:rPr>
        <w:t>профессиональная идентичность в</w:t>
      </w:r>
      <w:r>
        <w:rPr>
          <w:rFonts w:cs="Times New Roman"/>
          <w:iCs/>
          <w:szCs w:val="28"/>
        </w:rPr>
        <w:t> </w:t>
      </w:r>
      <w:r w:rsidRPr="002F1F68">
        <w:rPr>
          <w:rFonts w:cs="Times New Roman"/>
          <w:iCs/>
          <w:szCs w:val="28"/>
        </w:rPr>
        <w:t>структуре самосознания личности. Часть 2 //Психологические исследования. – 2011. – Т. 4. – №. 17.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Романова Е. Н. Повседневность военного училища как среда формирования военно-патриотической идентичности //Вестник Поволжского института управления. – 2008. – №. 3. – С. 190-195.</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Ромахин А. П. Ценностные ориентации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России в</w:t>
      </w:r>
      <w:r>
        <w:rPr>
          <w:rFonts w:cs="Times New Roman"/>
          <w:iCs/>
          <w:szCs w:val="28"/>
        </w:rPr>
        <w:t> </w:t>
      </w:r>
      <w:r w:rsidRPr="002F1F68">
        <w:rPr>
          <w:rFonts w:cs="Times New Roman"/>
          <w:iCs/>
          <w:szCs w:val="28"/>
        </w:rPr>
        <w:t>современных условиях: сущность, факторы влияния и</w:t>
      </w:r>
      <w:r>
        <w:rPr>
          <w:rFonts w:cs="Times New Roman"/>
          <w:iCs/>
          <w:szCs w:val="28"/>
        </w:rPr>
        <w:t> </w:t>
      </w:r>
      <w:r w:rsidRPr="002F1F68">
        <w:rPr>
          <w:rFonts w:cs="Times New Roman"/>
          <w:iCs/>
          <w:szCs w:val="28"/>
        </w:rPr>
        <w:t>формирование. – 2020.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Рубинштейн С. Л. Советская психология в</w:t>
      </w:r>
      <w:r>
        <w:rPr>
          <w:rFonts w:cs="Times New Roman"/>
          <w:iCs/>
          <w:szCs w:val="28"/>
        </w:rPr>
        <w:t> </w:t>
      </w:r>
      <w:r w:rsidRPr="002F1F68">
        <w:rPr>
          <w:rFonts w:cs="Times New Roman"/>
          <w:iCs/>
          <w:szCs w:val="28"/>
        </w:rPr>
        <w:t>условиях Великой Отечественной войны //Под знаменем марксизма. – 1943. – №. 9-10. – С. 45-61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Рыбников В. Ю., Ашанина Е. Н. Психология копинг-поведения специалистов опасных профессий //СПБ.: Политехника сервис. – 2011.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Рябоконь В. Н. Актуальные проблемы экономического воспитания и</w:t>
      </w:r>
      <w:r>
        <w:rPr>
          <w:rFonts w:cs="Times New Roman"/>
          <w:iCs/>
          <w:szCs w:val="28"/>
        </w:rPr>
        <w:t> </w:t>
      </w:r>
      <w:r w:rsidRPr="002F1F68">
        <w:rPr>
          <w:rFonts w:cs="Times New Roman"/>
          <w:iCs/>
          <w:szCs w:val="28"/>
        </w:rPr>
        <w:t xml:space="preserve">образования курсантов </w:t>
      </w:r>
      <w:r>
        <w:rPr>
          <w:rFonts w:cs="Times New Roman"/>
          <w:iCs/>
          <w:szCs w:val="28"/>
        </w:rPr>
        <w:t>военных образовательных организаций высшего образования</w:t>
      </w:r>
      <w:r w:rsidRPr="002F1F68">
        <w:rPr>
          <w:rFonts w:cs="Times New Roman"/>
          <w:iCs/>
          <w:szCs w:val="28"/>
        </w:rPr>
        <w:t xml:space="preserve"> //Мир образования-образование в</w:t>
      </w:r>
      <w:r>
        <w:rPr>
          <w:rFonts w:cs="Times New Roman"/>
          <w:iCs/>
          <w:szCs w:val="28"/>
        </w:rPr>
        <w:t> </w:t>
      </w:r>
      <w:r w:rsidRPr="002F1F68">
        <w:rPr>
          <w:rFonts w:cs="Times New Roman"/>
          <w:iCs/>
          <w:szCs w:val="28"/>
        </w:rPr>
        <w:t>мире. – 2015. – №. 2. – С. 251-255.</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Самойлов И. В. </w:t>
      </w:r>
      <w:r>
        <w:rPr>
          <w:rFonts w:cs="Times New Roman"/>
          <w:iCs/>
          <w:szCs w:val="28"/>
        </w:rPr>
        <w:t>К </w:t>
      </w:r>
      <w:r w:rsidRPr="002F1F68">
        <w:rPr>
          <w:rFonts w:cs="Times New Roman"/>
          <w:iCs/>
          <w:szCs w:val="28"/>
        </w:rPr>
        <w:t>вопросу о</w:t>
      </w:r>
      <w:r>
        <w:rPr>
          <w:rFonts w:cs="Times New Roman"/>
          <w:iCs/>
          <w:szCs w:val="28"/>
        </w:rPr>
        <w:t> </w:t>
      </w:r>
      <w:r w:rsidRPr="002F1F68">
        <w:rPr>
          <w:rFonts w:cs="Times New Roman"/>
          <w:iCs/>
          <w:szCs w:val="28"/>
        </w:rPr>
        <w:t>профессиональной идентичности в</w:t>
      </w:r>
      <w:r>
        <w:rPr>
          <w:rFonts w:cs="Times New Roman"/>
          <w:iCs/>
          <w:szCs w:val="28"/>
        </w:rPr>
        <w:t> </w:t>
      </w:r>
      <w:r w:rsidRPr="002F1F68">
        <w:rPr>
          <w:rFonts w:cs="Times New Roman"/>
          <w:iCs/>
          <w:szCs w:val="28"/>
        </w:rPr>
        <w:t>системе профессионального воспитания //информационное обеспечение науки как двигатель прогресса. – 2020. – С. 170-172.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Сапожникова Р. Б. Анализ понятия </w:t>
      </w:r>
      <w:r>
        <w:rPr>
          <w:rFonts w:cs="Times New Roman"/>
          <w:iCs/>
          <w:szCs w:val="28"/>
        </w:rPr>
        <w:t>«</w:t>
      </w:r>
      <w:r w:rsidRPr="002F1F68">
        <w:rPr>
          <w:rFonts w:cs="Times New Roman"/>
          <w:iCs/>
          <w:szCs w:val="28"/>
        </w:rPr>
        <w:t>идентичность</w:t>
      </w:r>
      <w:r>
        <w:rPr>
          <w:rFonts w:cs="Times New Roman"/>
          <w:iCs/>
          <w:szCs w:val="28"/>
        </w:rPr>
        <w:t>»</w:t>
      </w:r>
      <w:r w:rsidRPr="002F1F68">
        <w:rPr>
          <w:rFonts w:cs="Times New Roman"/>
          <w:iCs/>
          <w:szCs w:val="28"/>
        </w:rPr>
        <w:t>: теоретические и</w:t>
      </w:r>
      <w:r>
        <w:rPr>
          <w:rFonts w:cs="Times New Roman"/>
          <w:iCs/>
          <w:szCs w:val="28"/>
        </w:rPr>
        <w:t> </w:t>
      </w:r>
      <w:r w:rsidRPr="002F1F68">
        <w:rPr>
          <w:rFonts w:cs="Times New Roman"/>
          <w:iCs/>
          <w:szCs w:val="28"/>
        </w:rPr>
        <w:t>методологические основания //Вестник Томского государственного педагогического университета. – 2005. – №. 1. – С. 13-17.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Сивак А. Н., Перевозкина Ю. М., Федосеева И. А. Предикторы субъективного благополучия курсантов в</w:t>
      </w:r>
      <w:r>
        <w:rPr>
          <w:rFonts w:cs="Times New Roman"/>
          <w:iCs/>
          <w:szCs w:val="28"/>
        </w:rPr>
        <w:t> </w:t>
      </w:r>
      <w:r w:rsidRPr="002F1F68">
        <w:rPr>
          <w:rFonts w:cs="Times New Roman"/>
          <w:iCs/>
          <w:szCs w:val="28"/>
        </w:rPr>
        <w:t>образовательном процессе высшего командного училища //Перспективы науки и</w:t>
      </w:r>
      <w:r>
        <w:rPr>
          <w:rFonts w:cs="Times New Roman"/>
          <w:iCs/>
          <w:szCs w:val="28"/>
        </w:rPr>
        <w:t> </w:t>
      </w:r>
      <w:r w:rsidRPr="002F1F68">
        <w:rPr>
          <w:rFonts w:cs="Times New Roman"/>
          <w:iCs/>
          <w:szCs w:val="28"/>
        </w:rPr>
        <w:t>образования. – 2019. – №. 2 (38). – С. 385-398.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lastRenderedPageBreak/>
        <w:t>Симонова О. А. К</w:t>
      </w:r>
      <w:r>
        <w:rPr>
          <w:rFonts w:cs="Times New Roman"/>
          <w:iCs/>
          <w:szCs w:val="28"/>
        </w:rPr>
        <w:t> </w:t>
      </w:r>
      <w:r w:rsidRPr="002F1F68">
        <w:rPr>
          <w:rFonts w:cs="Times New Roman"/>
          <w:iCs/>
          <w:szCs w:val="28"/>
        </w:rPr>
        <w:t>формированию социологии идентичности //Социологический журнал. – 2008. – №. 3. – С. 045-061.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Слободчиков</w:t>
      </w:r>
      <w:r>
        <w:rPr>
          <w:rFonts w:cs="Times New Roman"/>
          <w:iCs/>
          <w:szCs w:val="28"/>
        </w:rPr>
        <w:t xml:space="preserve"> В. И. Со</w:t>
      </w:r>
      <w:r w:rsidRPr="002F1F68">
        <w:rPr>
          <w:rFonts w:cs="Times New Roman"/>
          <w:iCs/>
          <w:szCs w:val="28"/>
        </w:rPr>
        <w:t>бытийная образовательная общность–источник развития и</w:t>
      </w:r>
      <w:r>
        <w:rPr>
          <w:rFonts w:cs="Times New Roman"/>
          <w:iCs/>
          <w:szCs w:val="28"/>
        </w:rPr>
        <w:t> </w:t>
      </w:r>
      <w:r w:rsidRPr="002F1F68">
        <w:rPr>
          <w:rFonts w:cs="Times New Roman"/>
          <w:iCs/>
          <w:szCs w:val="28"/>
        </w:rPr>
        <w:t>субъект образования //Известия Саратовского университета. Новая серия. Серия Акмеология образования. Психология развития. – 2010. – Т. 3. – №. 2. – С. 3-8.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Сметанников А. П. Формирование военно-профессионального имиджа офицера у</w:t>
      </w:r>
      <w:r>
        <w:rPr>
          <w:rFonts w:cs="Times New Roman"/>
          <w:iCs/>
          <w:szCs w:val="28"/>
        </w:rPr>
        <w:t> </w:t>
      </w:r>
      <w:r w:rsidRPr="002F1F68">
        <w:rPr>
          <w:rFonts w:cs="Times New Roman"/>
          <w:iCs/>
          <w:szCs w:val="28"/>
        </w:rPr>
        <w:t>курсантов военного учебного центра гражданского вуза : дис. – 2022.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Смирнов А. и</w:t>
      </w:r>
      <w:r>
        <w:rPr>
          <w:rFonts w:cs="Times New Roman"/>
          <w:iCs/>
          <w:szCs w:val="28"/>
        </w:rPr>
        <w:t> </w:t>
      </w:r>
      <w:r w:rsidRPr="002F1F68">
        <w:rPr>
          <w:rFonts w:cs="Times New Roman"/>
          <w:iCs/>
          <w:szCs w:val="28"/>
        </w:rPr>
        <w:t>др. Взаимодействие общества и</w:t>
      </w:r>
      <w:r>
        <w:rPr>
          <w:rFonts w:cs="Times New Roman"/>
          <w:iCs/>
          <w:szCs w:val="28"/>
        </w:rPr>
        <w:t> </w:t>
      </w:r>
      <w:r w:rsidRPr="002F1F68">
        <w:rPr>
          <w:rFonts w:cs="Times New Roman"/>
          <w:iCs/>
          <w:szCs w:val="28"/>
        </w:rPr>
        <w:t>армии как социального института в</w:t>
      </w:r>
      <w:r>
        <w:rPr>
          <w:rFonts w:cs="Times New Roman"/>
          <w:iCs/>
          <w:szCs w:val="28"/>
        </w:rPr>
        <w:t> </w:t>
      </w:r>
      <w:r w:rsidRPr="002F1F68">
        <w:rPr>
          <w:rFonts w:cs="Times New Roman"/>
          <w:iCs/>
          <w:szCs w:val="28"/>
        </w:rPr>
        <w:t>современной России : дис. – Институт социологии РАН, 2010.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Снигирев А. Л., Суховецкая Е. Ю., Хомяков И. Д. Учебное моделирование в</w:t>
      </w:r>
      <w:r>
        <w:rPr>
          <w:rFonts w:cs="Times New Roman"/>
          <w:iCs/>
          <w:szCs w:val="28"/>
        </w:rPr>
        <w:t> </w:t>
      </w:r>
      <w:r w:rsidRPr="002F1F68">
        <w:rPr>
          <w:rFonts w:cs="Times New Roman"/>
          <w:iCs/>
          <w:szCs w:val="28"/>
        </w:rPr>
        <w:t>процессе формирования военно-профессиональных компетенций будущих офицеров. – 2014.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Согомонян А. С. Культура межнационального общения в</w:t>
      </w:r>
      <w:r>
        <w:rPr>
          <w:rFonts w:cs="Times New Roman"/>
          <w:iCs/>
          <w:szCs w:val="28"/>
        </w:rPr>
        <w:t> </w:t>
      </w:r>
      <w:r w:rsidRPr="002F1F68">
        <w:rPr>
          <w:rFonts w:cs="Times New Roman"/>
          <w:iCs/>
          <w:szCs w:val="28"/>
        </w:rPr>
        <w:t>воинских коллективах ввузов на</w:t>
      </w:r>
      <w:r>
        <w:rPr>
          <w:rFonts w:cs="Times New Roman"/>
          <w:iCs/>
          <w:szCs w:val="28"/>
        </w:rPr>
        <w:t> </w:t>
      </w:r>
      <w:r w:rsidRPr="002F1F68">
        <w:rPr>
          <w:rFonts w:cs="Times New Roman"/>
          <w:iCs/>
          <w:szCs w:val="28"/>
        </w:rPr>
        <w:t>современном этапе строительства ВС</w:t>
      </w:r>
      <w:r>
        <w:rPr>
          <w:rFonts w:cs="Times New Roman"/>
          <w:iCs/>
          <w:szCs w:val="28"/>
        </w:rPr>
        <w:t> </w:t>
      </w:r>
      <w:r w:rsidRPr="002F1F68">
        <w:rPr>
          <w:rFonts w:cs="Times New Roman"/>
          <w:iCs/>
          <w:szCs w:val="28"/>
        </w:rPr>
        <w:t>РФ. – 2015.</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Соловьёва Е. В., Булгакова И. А. </w:t>
      </w:r>
      <w:r>
        <w:rPr>
          <w:rFonts w:cs="Times New Roman"/>
          <w:iCs/>
          <w:szCs w:val="28"/>
        </w:rPr>
        <w:t>О</w:t>
      </w:r>
      <w:r w:rsidRPr="002F1F68">
        <w:rPr>
          <w:rFonts w:cs="Times New Roman"/>
          <w:iCs/>
          <w:szCs w:val="28"/>
        </w:rPr>
        <w:t>бщество практикующих психологов</w:t>
      </w:r>
      <w:r>
        <w:rPr>
          <w:rFonts w:cs="Times New Roman"/>
          <w:iCs/>
          <w:szCs w:val="28"/>
        </w:rPr>
        <w:t>»</w:t>
      </w:r>
      <w:r w:rsidRPr="002F1F68">
        <w:rPr>
          <w:rFonts w:cs="Times New Roman"/>
          <w:iCs/>
          <w:szCs w:val="28"/>
        </w:rPr>
        <w:t xml:space="preserve"> гештальт-подход</w:t>
      </w:r>
      <w:r>
        <w:rPr>
          <w:rFonts w:cs="Times New Roman"/>
          <w:iCs/>
          <w:szCs w:val="28"/>
        </w:rPr>
        <w:t>»</w:t>
      </w:r>
      <w:r w:rsidRPr="002F1F68">
        <w:rPr>
          <w:rFonts w:cs="Times New Roman"/>
          <w:iCs/>
          <w:szCs w:val="28"/>
        </w:rPr>
        <w:t>(ОПП ГП) как динамично развивающееся профессиональное объединение //Психология и</w:t>
      </w:r>
      <w:r>
        <w:rPr>
          <w:rFonts w:cs="Times New Roman"/>
          <w:iCs/>
          <w:szCs w:val="28"/>
        </w:rPr>
        <w:t> </w:t>
      </w:r>
      <w:r w:rsidRPr="002F1F68">
        <w:rPr>
          <w:rFonts w:cs="Times New Roman"/>
          <w:iCs/>
          <w:szCs w:val="28"/>
        </w:rPr>
        <w:t>педагогика в</w:t>
      </w:r>
      <w:r>
        <w:rPr>
          <w:rFonts w:cs="Times New Roman"/>
          <w:iCs/>
          <w:szCs w:val="28"/>
        </w:rPr>
        <w:t> </w:t>
      </w:r>
      <w:r w:rsidRPr="002F1F68">
        <w:rPr>
          <w:rFonts w:cs="Times New Roman"/>
          <w:iCs/>
          <w:szCs w:val="28"/>
        </w:rPr>
        <w:t>Крыму: пути развития. – 2018. – №. 2. – С. 24-24.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Степаненко О. А. Поиск идентичности как константа немецкой культуры //Вестник Ленинградского государственного университета им. АС</w:t>
      </w:r>
      <w:r>
        <w:rPr>
          <w:rFonts w:cs="Times New Roman"/>
          <w:iCs/>
          <w:szCs w:val="28"/>
        </w:rPr>
        <w:t> </w:t>
      </w:r>
      <w:r w:rsidRPr="002F1F68">
        <w:rPr>
          <w:rFonts w:cs="Times New Roman"/>
          <w:iCs/>
          <w:szCs w:val="28"/>
        </w:rPr>
        <w:t>Пушкина. – 2013. – Т. 7. – №. 1. – С. 80-90.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Стефаненко Т. Г. Социальная психология этнической идентичности //Дисс.… докт. психол. наук. М. – 1999.</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Стрелков А. А., Гожиков В. Я. </w:t>
      </w:r>
      <w:r>
        <w:rPr>
          <w:rFonts w:cs="Times New Roman"/>
          <w:iCs/>
          <w:szCs w:val="28"/>
        </w:rPr>
        <w:t>Ф</w:t>
      </w:r>
      <w:r w:rsidRPr="002F1F68">
        <w:rPr>
          <w:rFonts w:cs="Times New Roman"/>
          <w:iCs/>
          <w:szCs w:val="28"/>
        </w:rPr>
        <w:t>ормирование военно-профессиональной идентичности курсантов военного вуза в</w:t>
      </w:r>
      <w:r>
        <w:rPr>
          <w:rFonts w:cs="Times New Roman"/>
          <w:iCs/>
          <w:szCs w:val="28"/>
        </w:rPr>
        <w:t> </w:t>
      </w:r>
      <w:r w:rsidRPr="002F1F68">
        <w:rPr>
          <w:rFonts w:cs="Times New Roman"/>
          <w:iCs/>
          <w:szCs w:val="28"/>
        </w:rPr>
        <w:t>контексте их</w:t>
      </w:r>
      <w:r>
        <w:rPr>
          <w:rFonts w:cs="Times New Roman"/>
          <w:iCs/>
          <w:szCs w:val="28"/>
        </w:rPr>
        <w:t> </w:t>
      </w:r>
      <w:r w:rsidRPr="002F1F68">
        <w:rPr>
          <w:rFonts w:cs="Times New Roman"/>
          <w:iCs/>
          <w:szCs w:val="28"/>
        </w:rPr>
        <w:t>личной физической подготовленности //Военно-профессиональная идентичность: актуальные направления исследования. – 2018. – С. 169-177.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lastRenderedPageBreak/>
        <w:t>Субботин И. Б. Развитие профессиональной идентичности офицеров воспитательных структур в</w:t>
      </w:r>
      <w:r>
        <w:rPr>
          <w:rFonts w:cs="Times New Roman"/>
          <w:iCs/>
          <w:szCs w:val="28"/>
        </w:rPr>
        <w:t> </w:t>
      </w:r>
      <w:r w:rsidRPr="002F1F68">
        <w:rPr>
          <w:rFonts w:cs="Times New Roman"/>
          <w:iCs/>
          <w:szCs w:val="28"/>
        </w:rPr>
        <w:t>процессе обучения в</w:t>
      </w:r>
      <w:r>
        <w:rPr>
          <w:rFonts w:cs="Times New Roman"/>
          <w:iCs/>
          <w:szCs w:val="28"/>
        </w:rPr>
        <w:t> </w:t>
      </w:r>
      <w:r w:rsidRPr="002F1F68">
        <w:rPr>
          <w:rFonts w:cs="Times New Roman"/>
          <w:iCs/>
          <w:szCs w:val="28"/>
        </w:rPr>
        <w:t>Вузе //Дисс. канд. психол. наук. М. – 2003.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Сыромятников И. В. Психология профессиональной субъектности офицеров Вооруженных сил Российской Федерации //М.: ВУ. – 2007. – С. 72.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Терешонок Т. А. Социологическое сопровождение учебного и</w:t>
      </w:r>
      <w:r>
        <w:rPr>
          <w:rFonts w:cs="Times New Roman"/>
          <w:iCs/>
          <w:szCs w:val="28"/>
        </w:rPr>
        <w:t> </w:t>
      </w:r>
      <w:r w:rsidRPr="002F1F68">
        <w:rPr>
          <w:rFonts w:cs="Times New Roman"/>
          <w:iCs/>
          <w:szCs w:val="28"/>
        </w:rPr>
        <w:t>воспитательного процесса курсантов высших военных учебных заведений России //Вестник Московского государственного лингвистического университета. Общественные науки. – 2019. – №. 3 (836). – С. 249-259.</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Томилина С. Н., Дорофеев А. М. Система патриотического воспитания курсантов морского вуза //Политематический сетевой электронный научный журнал Кубанского государственного аграрного университета. – 2014. – №. 102. – С. 945-958.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Трипутин С. Н. и</w:t>
      </w:r>
      <w:r>
        <w:rPr>
          <w:rFonts w:cs="Times New Roman"/>
          <w:iCs/>
          <w:szCs w:val="28"/>
        </w:rPr>
        <w:t> </w:t>
      </w:r>
      <w:r w:rsidRPr="002F1F68">
        <w:rPr>
          <w:rFonts w:cs="Times New Roman"/>
          <w:iCs/>
          <w:szCs w:val="28"/>
        </w:rPr>
        <w:t>др. Морально-психологическое обеспечение формирования профессиональной компетентности курсантов и</w:t>
      </w:r>
      <w:r>
        <w:rPr>
          <w:rFonts w:cs="Times New Roman"/>
          <w:iCs/>
          <w:szCs w:val="28"/>
        </w:rPr>
        <w:t> </w:t>
      </w:r>
      <w:r w:rsidRPr="002F1F68">
        <w:rPr>
          <w:rFonts w:cs="Times New Roman"/>
          <w:iCs/>
          <w:szCs w:val="28"/>
        </w:rPr>
        <w:t>слушателей образовательных организаций силовых структур, развитие у</w:t>
      </w:r>
      <w:r>
        <w:rPr>
          <w:rFonts w:cs="Times New Roman"/>
          <w:iCs/>
          <w:szCs w:val="28"/>
        </w:rPr>
        <w:t> </w:t>
      </w:r>
      <w:r w:rsidRPr="002F1F68">
        <w:rPr>
          <w:rFonts w:cs="Times New Roman"/>
          <w:iCs/>
          <w:szCs w:val="28"/>
        </w:rPr>
        <w:t>них эмоциональной устойчивости к</w:t>
      </w:r>
      <w:r>
        <w:rPr>
          <w:rFonts w:cs="Times New Roman"/>
          <w:iCs/>
          <w:szCs w:val="28"/>
        </w:rPr>
        <w:t> </w:t>
      </w:r>
      <w:r w:rsidRPr="002F1F68">
        <w:rPr>
          <w:rFonts w:cs="Times New Roman"/>
          <w:iCs/>
          <w:szCs w:val="28"/>
        </w:rPr>
        <w:t>действиям в</w:t>
      </w:r>
      <w:r>
        <w:rPr>
          <w:rFonts w:cs="Times New Roman"/>
          <w:iCs/>
          <w:szCs w:val="28"/>
        </w:rPr>
        <w:t> </w:t>
      </w:r>
      <w:r w:rsidRPr="002F1F68">
        <w:rPr>
          <w:rFonts w:cs="Times New Roman"/>
          <w:iCs/>
          <w:szCs w:val="28"/>
        </w:rPr>
        <w:t>экстремальных условиях с</w:t>
      </w:r>
      <w:r>
        <w:rPr>
          <w:rFonts w:cs="Times New Roman"/>
          <w:iCs/>
          <w:szCs w:val="28"/>
        </w:rPr>
        <w:t> </w:t>
      </w:r>
      <w:r w:rsidRPr="002F1F68">
        <w:rPr>
          <w:rFonts w:cs="Times New Roman"/>
          <w:iCs/>
          <w:szCs w:val="28"/>
        </w:rPr>
        <w:t>применением специальных физических упражнений //Вестник Санкт-Петербургского университета МВД России. – 2016. – №. 1 (69). – С. 213-217.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Тучина О. Р. Идентичность и</w:t>
      </w:r>
      <w:r>
        <w:rPr>
          <w:rFonts w:cs="Times New Roman"/>
          <w:iCs/>
          <w:szCs w:val="28"/>
        </w:rPr>
        <w:t> </w:t>
      </w:r>
      <w:r w:rsidRPr="002F1F68">
        <w:rPr>
          <w:rFonts w:cs="Times New Roman"/>
          <w:iCs/>
          <w:szCs w:val="28"/>
        </w:rPr>
        <w:t>самопонимание личности //Научная мысль Кавказа. – 2014. – №. 2 (78). – С. 47-53.</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Уткин В. Е. Особенности образовательной деятельности военного вуза в</w:t>
      </w:r>
      <w:r>
        <w:rPr>
          <w:rFonts w:cs="Times New Roman"/>
          <w:iCs/>
          <w:szCs w:val="28"/>
        </w:rPr>
        <w:t> </w:t>
      </w:r>
      <w:r w:rsidRPr="002F1F68">
        <w:rPr>
          <w:rFonts w:cs="Times New Roman"/>
          <w:iCs/>
          <w:szCs w:val="28"/>
        </w:rPr>
        <w:t>повышении уровня развития патриотизма будущего офицера //Казанский педагогический журнал. – 2008. – №. 9. – С. 101-110.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Холодов В. И. Военное образование в</w:t>
      </w:r>
      <w:r>
        <w:rPr>
          <w:rFonts w:cs="Times New Roman"/>
          <w:iCs/>
          <w:szCs w:val="28"/>
        </w:rPr>
        <w:t> </w:t>
      </w:r>
      <w:r w:rsidRPr="002F1F68">
        <w:rPr>
          <w:rFonts w:cs="Times New Roman"/>
          <w:iCs/>
          <w:szCs w:val="28"/>
        </w:rPr>
        <w:t>представлениях курсантов высших военных учебных заведений //Известия высших учебных заведений. Поволжский регион. Гуманитарные науки. – 2009. – №. 4. – С. 180-188.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Хохлова Е. А. Оптимизация процесса профессиональной адаптации курсантов, обучающихся по</w:t>
      </w:r>
      <w:r>
        <w:rPr>
          <w:rFonts w:cs="Times New Roman"/>
          <w:iCs/>
          <w:szCs w:val="28"/>
        </w:rPr>
        <w:t> </w:t>
      </w:r>
      <w:r w:rsidRPr="002F1F68">
        <w:rPr>
          <w:rFonts w:cs="Times New Roman"/>
          <w:iCs/>
          <w:szCs w:val="28"/>
        </w:rPr>
        <w:t xml:space="preserve">специальности </w:t>
      </w:r>
      <w:r>
        <w:rPr>
          <w:rFonts w:cs="Times New Roman"/>
          <w:iCs/>
          <w:szCs w:val="28"/>
        </w:rPr>
        <w:t>«</w:t>
      </w:r>
      <w:r w:rsidRPr="002F1F68">
        <w:rPr>
          <w:rFonts w:cs="Times New Roman"/>
          <w:iCs/>
          <w:szCs w:val="28"/>
        </w:rPr>
        <w:t>организация морально-</w:t>
      </w:r>
      <w:r w:rsidRPr="002F1F68">
        <w:rPr>
          <w:rFonts w:cs="Times New Roman"/>
          <w:iCs/>
          <w:szCs w:val="28"/>
        </w:rPr>
        <w:lastRenderedPageBreak/>
        <w:t>психологического обеспечения войск</w:t>
      </w:r>
      <w:r>
        <w:rPr>
          <w:rFonts w:cs="Times New Roman"/>
          <w:iCs/>
          <w:szCs w:val="28"/>
        </w:rPr>
        <w:t>»</w:t>
      </w:r>
      <w:r w:rsidRPr="002F1F68">
        <w:rPr>
          <w:rFonts w:cs="Times New Roman"/>
          <w:iCs/>
          <w:szCs w:val="28"/>
        </w:rPr>
        <w:t>: на</w:t>
      </w:r>
      <w:r>
        <w:rPr>
          <w:rFonts w:cs="Times New Roman"/>
          <w:iCs/>
          <w:szCs w:val="28"/>
        </w:rPr>
        <w:t> </w:t>
      </w:r>
      <w:r w:rsidRPr="002F1F68">
        <w:rPr>
          <w:rFonts w:cs="Times New Roman"/>
          <w:iCs/>
          <w:szCs w:val="28"/>
        </w:rPr>
        <w:t>примере Ульяновского высшего военно-технического училища : дис. – Ульяновск : Дис.… канд. пед. наук, 2006.</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Чашкин П. А., Калугин Р. А. Информационная культура и</w:t>
      </w:r>
      <w:r>
        <w:rPr>
          <w:rFonts w:cs="Times New Roman"/>
          <w:iCs/>
          <w:szCs w:val="28"/>
        </w:rPr>
        <w:t> </w:t>
      </w:r>
      <w:r w:rsidRPr="002F1F68">
        <w:rPr>
          <w:rFonts w:cs="Times New Roman"/>
          <w:iCs/>
          <w:szCs w:val="28"/>
        </w:rPr>
        <w:t>инновационное развитие личности курсанта военного вуза //Вестник Поволжского института управления. – 2013. – №. 2 (35). – С. 80-85.</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Чепис С. Н., Керимов Ш. А., Морщинина Д. В. Физическая подготовка и</w:t>
      </w:r>
      <w:r>
        <w:rPr>
          <w:rFonts w:cs="Times New Roman"/>
          <w:iCs/>
          <w:szCs w:val="28"/>
        </w:rPr>
        <w:t> </w:t>
      </w:r>
      <w:r w:rsidRPr="002F1F68">
        <w:rPr>
          <w:rFonts w:cs="Times New Roman"/>
          <w:iCs/>
          <w:szCs w:val="28"/>
        </w:rPr>
        <w:t>военно-патриотическое воспитание курсантов в</w:t>
      </w:r>
      <w:r>
        <w:rPr>
          <w:rFonts w:cs="Times New Roman"/>
          <w:iCs/>
          <w:szCs w:val="28"/>
        </w:rPr>
        <w:t> </w:t>
      </w:r>
      <w:r w:rsidRPr="002F1F68">
        <w:rPr>
          <w:rFonts w:cs="Times New Roman"/>
          <w:iCs/>
          <w:szCs w:val="28"/>
        </w:rPr>
        <w:t>вузах Министерства Обороны Российской Федерации как основа национальной безопасности //Гуманитарный вестник Военной академии ракетных войск стратегического назначения. – 2016. – №. 4-2. – С. 136-138.</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Червинская С. А. Управленческое воздействие вуза на</w:t>
      </w:r>
      <w:r>
        <w:rPr>
          <w:rFonts w:cs="Times New Roman"/>
          <w:iCs/>
          <w:szCs w:val="28"/>
        </w:rPr>
        <w:t> </w:t>
      </w:r>
      <w:r w:rsidRPr="002F1F68">
        <w:rPr>
          <w:rFonts w:cs="Times New Roman"/>
          <w:iCs/>
          <w:szCs w:val="28"/>
        </w:rPr>
        <w:t>процесс формирования социокультурной идентичности личности студента : дис. – Белгород : Червинская Светлана Алексеевна, 2007.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Чукин С. Г., Осначев А. А. Формирование культуры межэтнических отношений у</w:t>
      </w:r>
      <w:r>
        <w:rPr>
          <w:rFonts w:cs="Times New Roman"/>
          <w:iCs/>
          <w:szCs w:val="28"/>
        </w:rPr>
        <w:t> </w:t>
      </w:r>
      <w:r w:rsidRPr="002F1F68">
        <w:rPr>
          <w:rFonts w:cs="Times New Roman"/>
          <w:iCs/>
          <w:szCs w:val="28"/>
        </w:rPr>
        <w:t>курсантов военных институтов войск национальной гвардии с</w:t>
      </w:r>
      <w:r>
        <w:rPr>
          <w:rFonts w:cs="Times New Roman"/>
          <w:iCs/>
          <w:szCs w:val="28"/>
        </w:rPr>
        <w:t> </w:t>
      </w:r>
      <w:r w:rsidRPr="002F1F68">
        <w:rPr>
          <w:rFonts w:cs="Times New Roman"/>
          <w:iCs/>
          <w:szCs w:val="28"/>
        </w:rPr>
        <w:t>помощью теоретических и</w:t>
      </w:r>
      <w:r>
        <w:rPr>
          <w:rFonts w:cs="Times New Roman"/>
          <w:iCs/>
          <w:szCs w:val="28"/>
        </w:rPr>
        <w:t> </w:t>
      </w:r>
      <w:r w:rsidRPr="002F1F68">
        <w:rPr>
          <w:rFonts w:cs="Times New Roman"/>
          <w:iCs/>
          <w:szCs w:val="28"/>
        </w:rPr>
        <w:t>методических ресурсов дисциплин социально-гуманитарного блока //Ученые записки университета им. ПФ</w:t>
      </w:r>
      <w:r>
        <w:rPr>
          <w:rFonts w:cs="Times New Roman"/>
          <w:iCs/>
          <w:szCs w:val="28"/>
        </w:rPr>
        <w:t> </w:t>
      </w:r>
      <w:r w:rsidRPr="002F1F68">
        <w:rPr>
          <w:rFonts w:cs="Times New Roman"/>
          <w:iCs/>
          <w:szCs w:val="28"/>
        </w:rPr>
        <w:t>Лесгафта. – 2020. – №. 10 (188). – С. 421-428.</w:t>
      </w:r>
    </w:p>
    <w:p w:rsidR="00AD3141" w:rsidRPr="00AD3141" w:rsidRDefault="00AD3141" w:rsidP="00AD3141">
      <w:pPr>
        <w:pStyle w:val="a4"/>
        <w:numPr>
          <w:ilvl w:val="0"/>
          <w:numId w:val="59"/>
        </w:numPr>
        <w:jc w:val="both"/>
        <w:rPr>
          <w:rFonts w:cs="Times New Roman"/>
          <w:iCs/>
          <w:szCs w:val="28"/>
          <w:highlight w:val="green"/>
        </w:rPr>
      </w:pPr>
      <w:r w:rsidRPr="00AD3141">
        <w:rPr>
          <w:rFonts w:cs="Times New Roman"/>
          <w:iCs/>
          <w:szCs w:val="28"/>
          <w:highlight w:val="green"/>
        </w:rPr>
        <w:t>Шабанова Т. В. Опыт диагностики удовлетворенностью жизнью в связи с характеристиками профессиональной идентичности у курсантов военных вузов // Sciences of Europe. 2019. №39-4 (39). С. 58-67.</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Шалимова А. М., Захарова О. А. Применение интерактивных методов обучения для развития эмпатии в</w:t>
      </w:r>
      <w:r>
        <w:rPr>
          <w:rFonts w:cs="Times New Roman"/>
          <w:iCs/>
          <w:szCs w:val="28"/>
        </w:rPr>
        <w:t> </w:t>
      </w:r>
      <w:r w:rsidRPr="002F1F68">
        <w:rPr>
          <w:rFonts w:cs="Times New Roman"/>
          <w:iCs/>
          <w:szCs w:val="28"/>
        </w:rPr>
        <w:t>процессе формирования военно-профессиональной идентичности курсантов Военного университета Министерства обороны Российской Федерации //Военно-профессиональная идентичность: актуальные направления исследования. – 2018. – С. 124-130.</w:t>
      </w:r>
    </w:p>
    <w:p w:rsidR="00AD3141" w:rsidRDefault="00AD3141" w:rsidP="002F1F68">
      <w:pPr>
        <w:pStyle w:val="a4"/>
        <w:numPr>
          <w:ilvl w:val="0"/>
          <w:numId w:val="59"/>
        </w:numPr>
        <w:ind w:left="0" w:firstLine="360"/>
        <w:jc w:val="both"/>
        <w:rPr>
          <w:rFonts w:cs="Times New Roman"/>
          <w:iCs/>
          <w:szCs w:val="28"/>
        </w:rPr>
      </w:pPr>
      <w:r w:rsidRPr="002F1F68">
        <w:rPr>
          <w:rFonts w:cs="Times New Roman"/>
          <w:iCs/>
          <w:szCs w:val="28"/>
        </w:rPr>
        <w:t xml:space="preserve">Шаповал В. А., Курдюкова В. Ю. </w:t>
      </w:r>
      <w:r>
        <w:rPr>
          <w:rFonts w:cs="Times New Roman"/>
          <w:iCs/>
          <w:szCs w:val="28"/>
        </w:rPr>
        <w:t>И</w:t>
      </w:r>
      <w:r w:rsidRPr="002F1F68">
        <w:rPr>
          <w:rFonts w:cs="Times New Roman"/>
          <w:iCs/>
          <w:szCs w:val="28"/>
        </w:rPr>
        <w:t>нформационно-психологическая устойчивость сотрудников полиции: определение понятия и</w:t>
      </w:r>
      <w:r>
        <w:rPr>
          <w:rFonts w:cs="Times New Roman"/>
          <w:iCs/>
          <w:szCs w:val="28"/>
        </w:rPr>
        <w:t> </w:t>
      </w:r>
      <w:r w:rsidRPr="002F1F68">
        <w:rPr>
          <w:rFonts w:cs="Times New Roman"/>
          <w:iCs/>
          <w:szCs w:val="28"/>
        </w:rPr>
        <w:t>концептуально-методологические подходы исследования //Вестник Санкт-Петербургского университета МВД России. – 2022. – №. 3 (95). – С. 207-214.</w:t>
      </w:r>
    </w:p>
    <w:p w:rsidR="00AD3141" w:rsidRPr="00067352" w:rsidRDefault="00AD3141" w:rsidP="00AA38F1">
      <w:pPr>
        <w:pStyle w:val="a4"/>
        <w:numPr>
          <w:ilvl w:val="0"/>
          <w:numId w:val="59"/>
        </w:numPr>
        <w:jc w:val="both"/>
        <w:rPr>
          <w:rFonts w:cs="Times New Roman"/>
          <w:iCs/>
          <w:szCs w:val="28"/>
          <w:highlight w:val="green"/>
        </w:rPr>
      </w:pPr>
      <w:r w:rsidRPr="00067352">
        <w:rPr>
          <w:rFonts w:cs="Times New Roman"/>
          <w:iCs/>
          <w:szCs w:val="28"/>
          <w:highlight w:val="green"/>
        </w:rPr>
        <w:lastRenderedPageBreak/>
        <w:t>Шемет Н В. Формирование военно-профессиональной идентичности курсантов // Мир науки, культуры, образования. 2020. №6 (85). С. 308-310.</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Шергалиева М. Т. Этническая идентичность как вид социальной идентичности //Вестник Саратовского государственного технического университета. – 2014. – Т. 3. – №. 1 (76). – С. 207-211.</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Шишигин А. В. Идентичность и</w:t>
      </w:r>
      <w:r>
        <w:rPr>
          <w:rFonts w:cs="Times New Roman"/>
          <w:iCs/>
          <w:szCs w:val="28"/>
        </w:rPr>
        <w:t>»</w:t>
      </w:r>
      <w:r w:rsidRPr="002F1F68">
        <w:rPr>
          <w:rFonts w:cs="Times New Roman"/>
          <w:iCs/>
          <w:szCs w:val="28"/>
        </w:rPr>
        <w:t xml:space="preserve"> за</w:t>
      </w:r>
      <w:r>
        <w:rPr>
          <w:rFonts w:cs="Times New Roman"/>
          <w:iCs/>
          <w:szCs w:val="28"/>
        </w:rPr>
        <w:t> </w:t>
      </w:r>
      <w:r w:rsidRPr="002F1F68">
        <w:rPr>
          <w:rFonts w:cs="Times New Roman"/>
          <w:iCs/>
          <w:szCs w:val="28"/>
        </w:rPr>
        <w:t>ее пределами</w:t>
      </w:r>
      <w:r>
        <w:rPr>
          <w:rFonts w:cs="Times New Roman"/>
          <w:iCs/>
          <w:szCs w:val="28"/>
        </w:rPr>
        <w:t>»</w:t>
      </w:r>
      <w:r w:rsidRPr="002F1F68">
        <w:rPr>
          <w:rFonts w:cs="Times New Roman"/>
          <w:iCs/>
          <w:szCs w:val="28"/>
        </w:rPr>
        <w:t>: критический анализ концептуального подхода Р. Брубейкера и</w:t>
      </w:r>
      <w:r>
        <w:rPr>
          <w:rFonts w:cs="Times New Roman"/>
          <w:iCs/>
          <w:szCs w:val="28"/>
        </w:rPr>
        <w:t> </w:t>
      </w:r>
      <w:r w:rsidRPr="002F1F68">
        <w:rPr>
          <w:rFonts w:cs="Times New Roman"/>
          <w:iCs/>
          <w:szCs w:val="28"/>
        </w:rPr>
        <w:t>Ф. Купера //Вестник Пермского государственного гуманитарно-педагогического университета. Серия№ 3. Гуманитарные и</w:t>
      </w:r>
      <w:r>
        <w:rPr>
          <w:rFonts w:cs="Times New Roman"/>
          <w:iCs/>
          <w:szCs w:val="28"/>
        </w:rPr>
        <w:t> </w:t>
      </w:r>
      <w:r w:rsidRPr="002F1F68">
        <w:rPr>
          <w:rFonts w:cs="Times New Roman"/>
          <w:iCs/>
          <w:szCs w:val="28"/>
        </w:rPr>
        <w:t>общественные науки. – 2018. – №. 2. – С. 14-22.</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Шнейдер Л. Б. К</w:t>
      </w:r>
      <w:r>
        <w:rPr>
          <w:rFonts w:cs="Times New Roman"/>
          <w:iCs/>
          <w:szCs w:val="28"/>
        </w:rPr>
        <w:t> </w:t>
      </w:r>
      <w:r w:rsidRPr="002F1F68">
        <w:rPr>
          <w:rFonts w:cs="Times New Roman"/>
          <w:iCs/>
          <w:szCs w:val="28"/>
        </w:rPr>
        <w:t>соотношению понятий: профессиональная идентичность, харизма, карьера и</w:t>
      </w:r>
      <w:r>
        <w:rPr>
          <w:rFonts w:cs="Times New Roman"/>
          <w:iCs/>
          <w:szCs w:val="28"/>
        </w:rPr>
        <w:t> </w:t>
      </w:r>
      <w:r w:rsidRPr="002F1F68">
        <w:rPr>
          <w:rFonts w:cs="Times New Roman"/>
          <w:iCs/>
          <w:szCs w:val="28"/>
        </w:rPr>
        <w:t>слава //Помогающее поведение: ценности, смыслы, модели. – 2016. – С. 72-85.</w:t>
      </w:r>
    </w:p>
    <w:p w:rsidR="00AD3141" w:rsidRPr="001259EC" w:rsidRDefault="00AD3141" w:rsidP="00730B02">
      <w:pPr>
        <w:pStyle w:val="a4"/>
        <w:numPr>
          <w:ilvl w:val="0"/>
          <w:numId w:val="59"/>
        </w:numPr>
        <w:jc w:val="both"/>
        <w:rPr>
          <w:rFonts w:cs="Times New Roman"/>
          <w:iCs/>
          <w:szCs w:val="28"/>
          <w:highlight w:val="green"/>
        </w:rPr>
      </w:pPr>
      <w:r w:rsidRPr="001259EC">
        <w:rPr>
          <w:rFonts w:cs="Times New Roman"/>
          <w:iCs/>
          <w:szCs w:val="28"/>
          <w:highlight w:val="green"/>
        </w:rPr>
        <w:t>Шнейдер Л. Б. Профессиональная идентичность: опыт теоретико-экспериментального исследования. М.: Прометей, 2004.</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Шнейдер Л.Б. Личностная, гендерная и</w:t>
      </w:r>
      <w:r>
        <w:rPr>
          <w:rFonts w:cs="Times New Roman"/>
          <w:iCs/>
          <w:szCs w:val="28"/>
        </w:rPr>
        <w:t> </w:t>
      </w:r>
      <w:r w:rsidRPr="002F1F68">
        <w:rPr>
          <w:rFonts w:cs="Times New Roman"/>
          <w:iCs/>
          <w:szCs w:val="28"/>
        </w:rPr>
        <w:t>профессиональная идентичность: теория и</w:t>
      </w:r>
      <w:r>
        <w:rPr>
          <w:rFonts w:cs="Times New Roman"/>
          <w:iCs/>
          <w:szCs w:val="28"/>
        </w:rPr>
        <w:t> </w:t>
      </w:r>
      <w:r w:rsidRPr="002F1F68">
        <w:rPr>
          <w:rFonts w:cs="Times New Roman"/>
          <w:iCs/>
          <w:szCs w:val="28"/>
        </w:rPr>
        <w:t>методы диагностики: [учеб.-метод. пособие]. М.: Изд-во Моск. психол.-социал. ин-та, 2007. 124 с.</w:t>
      </w:r>
    </w:p>
    <w:p w:rsidR="00AD3141" w:rsidRPr="002F1F68" w:rsidRDefault="00AD3141" w:rsidP="002F1F68">
      <w:pPr>
        <w:pStyle w:val="a4"/>
        <w:numPr>
          <w:ilvl w:val="0"/>
          <w:numId w:val="59"/>
        </w:numPr>
        <w:ind w:left="0" w:firstLine="360"/>
        <w:jc w:val="both"/>
        <w:rPr>
          <w:rFonts w:cs="Times New Roman"/>
          <w:iCs/>
          <w:szCs w:val="28"/>
        </w:rPr>
      </w:pPr>
      <w:r w:rsidRPr="002F1F68">
        <w:rPr>
          <w:rFonts w:cs="Times New Roman"/>
          <w:iCs/>
          <w:szCs w:val="28"/>
        </w:rPr>
        <w:t>Щеголев В. А., Боцман О. С. Теоретические аспекты использования средств физической подготовки и</w:t>
      </w:r>
      <w:r>
        <w:rPr>
          <w:rFonts w:cs="Times New Roman"/>
          <w:iCs/>
          <w:szCs w:val="28"/>
        </w:rPr>
        <w:t> </w:t>
      </w:r>
      <w:r w:rsidRPr="002F1F68">
        <w:rPr>
          <w:rFonts w:cs="Times New Roman"/>
          <w:iCs/>
          <w:szCs w:val="28"/>
        </w:rPr>
        <w:t>спорта для формирования и</w:t>
      </w:r>
      <w:r>
        <w:rPr>
          <w:rFonts w:cs="Times New Roman"/>
          <w:iCs/>
          <w:szCs w:val="28"/>
        </w:rPr>
        <w:t> </w:t>
      </w:r>
      <w:r w:rsidRPr="002F1F68">
        <w:rPr>
          <w:rFonts w:cs="Times New Roman"/>
          <w:iCs/>
          <w:szCs w:val="28"/>
        </w:rPr>
        <w:t>развития социально-личностных качеств у</w:t>
      </w:r>
      <w:r>
        <w:rPr>
          <w:rFonts w:cs="Times New Roman"/>
          <w:iCs/>
          <w:szCs w:val="28"/>
        </w:rPr>
        <w:t> </w:t>
      </w:r>
      <w:r w:rsidRPr="002F1F68">
        <w:rPr>
          <w:rFonts w:cs="Times New Roman"/>
          <w:iCs/>
          <w:szCs w:val="28"/>
        </w:rPr>
        <w:t>курсантов военно-учебных заведений силовых структур //Актуальные проблемы физической и</w:t>
      </w:r>
      <w:r>
        <w:rPr>
          <w:rFonts w:cs="Times New Roman"/>
          <w:iCs/>
          <w:szCs w:val="28"/>
        </w:rPr>
        <w:t> </w:t>
      </w:r>
      <w:r w:rsidRPr="002F1F68">
        <w:rPr>
          <w:rFonts w:cs="Times New Roman"/>
          <w:iCs/>
          <w:szCs w:val="28"/>
        </w:rPr>
        <w:t>специальной подготовки силовых структур. – 2014. – №. 3. – С. 28-35.</w:t>
      </w:r>
    </w:p>
    <w:p w:rsidR="00AD3141" w:rsidRDefault="00AD3141" w:rsidP="002F1F68">
      <w:pPr>
        <w:pStyle w:val="a4"/>
        <w:numPr>
          <w:ilvl w:val="0"/>
          <w:numId w:val="59"/>
        </w:numPr>
        <w:ind w:left="0" w:firstLine="360"/>
        <w:jc w:val="both"/>
        <w:rPr>
          <w:rFonts w:cs="Times New Roman"/>
          <w:iCs/>
          <w:szCs w:val="28"/>
        </w:rPr>
      </w:pPr>
      <w:r w:rsidRPr="002F1F68">
        <w:rPr>
          <w:rFonts w:cs="Times New Roman"/>
          <w:iCs/>
          <w:szCs w:val="28"/>
        </w:rPr>
        <w:t>Эрдниев А. С. Авторитарный и</w:t>
      </w:r>
      <w:r>
        <w:rPr>
          <w:rFonts w:cs="Times New Roman"/>
          <w:iCs/>
          <w:szCs w:val="28"/>
        </w:rPr>
        <w:t> </w:t>
      </w:r>
      <w:r w:rsidRPr="002F1F68">
        <w:rPr>
          <w:rFonts w:cs="Times New Roman"/>
          <w:iCs/>
          <w:szCs w:val="28"/>
        </w:rPr>
        <w:t>демократический стили управления курсантским коллективом как факторы организации воспитательной среды //Вестник Московского университета МВД России. – 2013. – №. 8. – С. 242-246.</w:t>
      </w:r>
    </w:p>
    <w:p w:rsidR="002F1F68" w:rsidRPr="002F1F68" w:rsidRDefault="002F1F68" w:rsidP="002F1F68">
      <w:pPr>
        <w:jc w:val="both"/>
        <w:rPr>
          <w:rFonts w:cs="Times New Roman"/>
          <w:iCs/>
          <w:sz w:val="24"/>
          <w:szCs w:val="24"/>
        </w:rPr>
      </w:pPr>
    </w:p>
    <w:p w:rsidR="00DD7560" w:rsidRDefault="00DD7560" w:rsidP="008C3A58">
      <w:pPr>
        <w:ind w:firstLine="0"/>
        <w:jc w:val="both"/>
        <w:rPr>
          <w:rFonts w:cs="Times New Roman"/>
          <w:szCs w:val="28"/>
        </w:rPr>
      </w:pPr>
    </w:p>
    <w:p w:rsidR="00DD7560" w:rsidRDefault="00DD7560">
      <w:pPr>
        <w:spacing w:after="160" w:line="259" w:lineRule="auto"/>
        <w:ind w:firstLine="0"/>
        <w:rPr>
          <w:rFonts w:cs="Times New Roman"/>
          <w:szCs w:val="28"/>
        </w:rPr>
      </w:pPr>
      <w:r>
        <w:rPr>
          <w:rFonts w:cs="Times New Roman"/>
          <w:szCs w:val="28"/>
        </w:rPr>
        <w:br w:type="page"/>
      </w:r>
    </w:p>
    <w:p w:rsidR="00DD7560" w:rsidRDefault="00883BCF" w:rsidP="00DD7560">
      <w:pPr>
        <w:pStyle w:val="1"/>
      </w:pPr>
      <w:bookmarkStart w:id="29" w:name="_Toc170805887"/>
      <w:r>
        <w:lastRenderedPageBreak/>
        <w:t>ПРИЛОЖЕНИ</w:t>
      </w:r>
      <w:bookmarkEnd w:id="29"/>
      <w:r w:rsidR="008C3A58">
        <w:t>Я</w:t>
      </w:r>
    </w:p>
    <w:p w:rsidR="00DD7560" w:rsidRPr="00DD7560" w:rsidRDefault="00DD7560" w:rsidP="00DD7560">
      <w:pPr>
        <w:spacing w:after="160" w:line="259" w:lineRule="auto"/>
        <w:ind w:firstLine="0"/>
        <w:rPr>
          <w:rFonts w:cs="Times New Roman"/>
          <w:szCs w:val="28"/>
        </w:rPr>
      </w:pPr>
      <w:bookmarkStart w:id="30" w:name="_Toc167445509"/>
      <w:r w:rsidRPr="00DD7560">
        <w:rPr>
          <w:rFonts w:cs="Times New Roman"/>
          <w:szCs w:val="28"/>
        </w:rPr>
        <w:t>Методика исследования профессиональной идентичности (МИПИ)</w:t>
      </w:r>
      <w:bookmarkEnd w:id="30"/>
    </w:p>
    <w:p w:rsidR="00DD7560" w:rsidRPr="00DD7560" w:rsidRDefault="00DD7560" w:rsidP="00DD7560">
      <w:pPr>
        <w:spacing w:after="160" w:line="259" w:lineRule="auto"/>
        <w:ind w:firstLine="0"/>
        <w:rPr>
          <w:rFonts w:cs="Times New Roman"/>
          <w:szCs w:val="28"/>
        </w:rPr>
      </w:pPr>
      <w:r w:rsidRPr="00DD7560">
        <w:rPr>
          <w:rFonts w:cs="Times New Roman"/>
          <w:szCs w:val="28"/>
        </w:rPr>
        <w:t>Пожалуйста, прочитайте</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о</w:t>
      </w:r>
      <w:r w:rsidRPr="00DD7560">
        <w:rPr>
          <w:rFonts w:cs="Times New Roman"/>
          <w:szCs w:val="28"/>
        </w:rPr>
        <w:t>тметьте (кликните) среди слов ассоциативного ряда</w:t>
      </w:r>
      <w:r w:rsidR="005062EA" w:rsidRPr="00DD7560">
        <w:rPr>
          <w:rFonts w:cs="Times New Roman"/>
          <w:szCs w:val="28"/>
        </w:rPr>
        <w:t xml:space="preserve"> те</w:t>
      </w:r>
      <w:r w:rsidR="005062EA">
        <w:rPr>
          <w:rFonts w:cs="Times New Roman"/>
          <w:szCs w:val="28"/>
        </w:rPr>
        <w:t> </w:t>
      </w:r>
      <w:r w:rsidR="005062EA" w:rsidRPr="00DD7560">
        <w:rPr>
          <w:rFonts w:cs="Times New Roman"/>
          <w:szCs w:val="28"/>
        </w:rPr>
        <w:t>с</w:t>
      </w:r>
      <w:r w:rsidRPr="00DD7560">
        <w:rPr>
          <w:rFonts w:cs="Times New Roman"/>
          <w:szCs w:val="28"/>
        </w:rPr>
        <w:t>лова, которые,</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в</w:t>
      </w:r>
      <w:r w:rsidRPr="00DD7560">
        <w:rPr>
          <w:rFonts w:cs="Times New Roman"/>
          <w:szCs w:val="28"/>
        </w:rPr>
        <w:t>аш взгляд, имеют отношение</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в</w:t>
      </w:r>
      <w:r w:rsidRPr="00DD7560">
        <w:rPr>
          <w:rFonts w:cs="Times New Roman"/>
          <w:szCs w:val="28"/>
        </w:rPr>
        <w:t>ам</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в</w:t>
      </w:r>
      <w:r w:rsidRPr="00DD7560">
        <w:rPr>
          <w:rFonts w:cs="Times New Roman"/>
          <w:szCs w:val="28"/>
        </w:rPr>
        <w:t>ашей профессиональной жизни.</w:t>
      </w:r>
    </w:p>
    <w:p w:rsidR="00DD7560" w:rsidRPr="00DD7560" w:rsidRDefault="00DD7560" w:rsidP="00DD7560">
      <w:pPr>
        <w:spacing w:after="160" w:line="259" w:lineRule="auto"/>
        <w:ind w:firstLine="0"/>
        <w:rPr>
          <w:rFonts w:cs="Times New Roman"/>
          <w:szCs w:val="28"/>
        </w:rPr>
      </w:pPr>
    </w:p>
    <w:p w:rsidR="00DD7560" w:rsidRPr="00DD7560" w:rsidRDefault="00DD7560" w:rsidP="0013348A">
      <w:pPr>
        <w:spacing w:after="160" w:line="259" w:lineRule="auto"/>
        <w:ind w:hanging="1418"/>
        <w:rPr>
          <w:rFonts w:cs="Times New Roman"/>
          <w:szCs w:val="28"/>
        </w:rPr>
      </w:pPr>
      <w:r w:rsidRPr="00DD7560">
        <w:rPr>
          <w:rFonts w:cs="Times New Roman"/>
          <w:noProof/>
          <w:szCs w:val="28"/>
          <w:lang w:eastAsia="ru-RU"/>
        </w:rPr>
        <w:drawing>
          <wp:inline distT="0" distB="0" distL="0" distR="0" wp14:anchorId="4C01C47E" wp14:editId="7ADBFAB3">
            <wp:extent cx="7095226" cy="35737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124731" cy="3588641"/>
                    </a:xfrm>
                    <a:prstGeom prst="rect">
                      <a:avLst/>
                    </a:prstGeom>
                  </pic:spPr>
                </pic:pic>
              </a:graphicData>
            </a:graphic>
          </wp:inline>
        </w:drawing>
      </w:r>
    </w:p>
    <w:p w:rsidR="00DD7560" w:rsidRPr="00DD7560" w:rsidRDefault="00DD7560" w:rsidP="00DD7560">
      <w:pPr>
        <w:spacing w:after="160" w:line="259" w:lineRule="auto"/>
        <w:ind w:firstLine="0"/>
        <w:rPr>
          <w:rFonts w:cs="Times New Roman"/>
          <w:b/>
          <w:bCs/>
          <w:szCs w:val="28"/>
        </w:rPr>
      </w:pPr>
      <w:r w:rsidRPr="00DD7560">
        <w:rPr>
          <w:rFonts w:cs="Times New Roman"/>
          <w:b/>
          <w:bCs/>
          <w:szCs w:val="28"/>
        </w:rPr>
        <w:br w:type="page"/>
      </w:r>
    </w:p>
    <w:p w:rsidR="00DD7560" w:rsidRPr="00DD7560" w:rsidRDefault="00DD7560" w:rsidP="00DD7560">
      <w:pPr>
        <w:spacing w:after="160" w:line="259" w:lineRule="auto"/>
        <w:ind w:firstLine="0"/>
        <w:rPr>
          <w:rFonts w:cs="Times New Roman"/>
          <w:szCs w:val="28"/>
        </w:rPr>
      </w:pPr>
      <w:bookmarkStart w:id="31" w:name="_Toc167445510"/>
      <w:r w:rsidRPr="00DD7560">
        <w:rPr>
          <w:rFonts w:cs="Times New Roman"/>
          <w:szCs w:val="28"/>
        </w:rPr>
        <w:lastRenderedPageBreak/>
        <w:t>Обработка результатов МИПИ</w:t>
      </w:r>
      <w:bookmarkEnd w:id="31"/>
    </w:p>
    <w:p w:rsidR="00DD7560" w:rsidRPr="00DD7560" w:rsidRDefault="00DD7560" w:rsidP="00DD7560">
      <w:pPr>
        <w:spacing w:after="160" w:line="259" w:lineRule="auto"/>
        <w:ind w:firstLine="0"/>
        <w:rPr>
          <w:rFonts w:cs="Times New Roman"/>
          <w:szCs w:val="28"/>
        </w:rPr>
      </w:pPr>
      <w:r w:rsidRPr="00DD7560">
        <w:rPr>
          <w:rFonts w:cs="Times New Roman"/>
          <w:szCs w:val="28"/>
        </w:rPr>
        <w:t>Ключ</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т</w:t>
      </w:r>
      <w:r w:rsidRPr="00DD7560">
        <w:rPr>
          <w:rFonts w:cs="Times New Roman"/>
          <w:szCs w:val="28"/>
        </w:rPr>
        <w:t>есту</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о</w:t>
      </w:r>
      <w:r w:rsidRPr="00DD7560">
        <w:rPr>
          <w:rFonts w:cs="Times New Roman"/>
          <w:szCs w:val="28"/>
        </w:rPr>
        <w:t xml:space="preserve">снове ассоциации слов-стимулов </w:t>
      </w:r>
      <w:r w:rsidR="00195A6F">
        <w:rPr>
          <w:rFonts w:cs="Times New Roman"/>
          <w:szCs w:val="28"/>
        </w:rPr>
        <w:t>«</w:t>
      </w:r>
      <w:r w:rsidRPr="00DD7560">
        <w:rPr>
          <w:rFonts w:cs="Times New Roman"/>
          <w:szCs w:val="28"/>
        </w:rPr>
        <w:t>профессионал</w:t>
      </w:r>
      <w:r w:rsidR="00195A6F">
        <w:rPr>
          <w:rFonts w:cs="Times New Roman"/>
          <w:szCs w:val="28"/>
        </w:rPr>
        <w:t>»</w:t>
      </w:r>
      <w:r w:rsidRPr="00DD7560">
        <w:rPr>
          <w:rFonts w:cs="Times New Roman"/>
          <w:szCs w:val="28"/>
        </w:rPr>
        <w:t xml:space="preserve"> и </w:t>
      </w:r>
      <w:r w:rsidR="00195A6F">
        <w:rPr>
          <w:rFonts w:cs="Times New Roman"/>
          <w:szCs w:val="28"/>
        </w:rPr>
        <w:t>«</w:t>
      </w:r>
      <w:r w:rsidRPr="00DD7560">
        <w:rPr>
          <w:rFonts w:cs="Times New Roman"/>
          <w:szCs w:val="28"/>
        </w:rPr>
        <w:t>непрофессионал</w:t>
      </w:r>
      <w:r w:rsidR="00195A6F">
        <w:rPr>
          <w:rFonts w:cs="Times New Roman"/>
          <w:szCs w:val="28"/>
        </w:rPr>
        <w:t>»</w:t>
      </w:r>
      <w:r w:rsidRPr="00DD7560">
        <w:rPr>
          <w:rFonts w:cs="Times New Roman"/>
          <w:szCs w:val="28"/>
        </w:rPr>
        <w:t>.</w:t>
      </w:r>
    </w:p>
    <w:tbl>
      <w:tblPr>
        <w:tblW w:w="9773" w:type="dxa"/>
        <w:tblInd w:w="-434" w:type="dxa"/>
        <w:tblBorders>
          <w:top w:val="single" w:sz="6" w:space="0" w:color="000000"/>
          <w:left w:val="single" w:sz="6" w:space="0" w:color="000000"/>
          <w:bottom w:val="single" w:sz="6" w:space="0" w:color="000000"/>
          <w:right w:val="single" w:sz="6" w:space="0" w:color="000000"/>
        </w:tblBorders>
        <w:tblCellMar>
          <w:top w:w="84" w:type="dxa"/>
          <w:left w:w="84" w:type="dxa"/>
          <w:bottom w:w="84" w:type="dxa"/>
          <w:right w:w="84" w:type="dxa"/>
        </w:tblCellMar>
        <w:tblLook w:val="04A0" w:firstRow="1" w:lastRow="0" w:firstColumn="1" w:lastColumn="0" w:noHBand="0" w:noVBand="1"/>
      </w:tblPr>
      <w:tblGrid>
        <w:gridCol w:w="2359"/>
        <w:gridCol w:w="2721"/>
        <w:gridCol w:w="2494"/>
        <w:gridCol w:w="2199"/>
      </w:tblGrid>
      <w:tr w:rsidR="00DD7560" w:rsidRPr="00DD7560" w:rsidTr="001162CC">
        <w:tc>
          <w:tcPr>
            <w:tcW w:w="5582" w:type="dxa"/>
            <w:gridSpan w:val="2"/>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b/>
                <w:bCs/>
                <w:szCs w:val="28"/>
              </w:rPr>
              <w:t>профессионал</w:t>
            </w:r>
          </w:p>
        </w:tc>
        <w:tc>
          <w:tcPr>
            <w:tcW w:w="4191" w:type="dxa"/>
            <w:gridSpan w:val="2"/>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b/>
                <w:bCs/>
                <w:szCs w:val="28"/>
              </w:rPr>
              <w:t>непрофессионал</w:t>
            </w:r>
          </w:p>
        </w:tc>
      </w:tr>
      <w:tr w:rsidR="00DD7560" w:rsidRPr="00DD7560" w:rsidTr="001162CC">
        <w:tc>
          <w:tcPr>
            <w:tcW w:w="3156"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Азарт</w:t>
            </w:r>
          </w:p>
          <w:p w:rsidR="00DD7560" w:rsidRPr="00DD7560" w:rsidRDefault="00DD7560" w:rsidP="00DD7560">
            <w:pPr>
              <w:spacing w:after="160" w:line="259" w:lineRule="auto"/>
              <w:ind w:firstLine="0"/>
              <w:rPr>
                <w:rFonts w:cs="Times New Roman"/>
                <w:szCs w:val="28"/>
              </w:rPr>
            </w:pPr>
            <w:r w:rsidRPr="00DD7560">
              <w:rPr>
                <w:rFonts w:cs="Times New Roman"/>
                <w:szCs w:val="28"/>
              </w:rPr>
              <w:t>Активность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Внимательность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Дисциплина</w:t>
            </w:r>
          </w:p>
          <w:p w:rsidR="00DD7560" w:rsidRPr="00DD7560" w:rsidRDefault="00DD7560" w:rsidP="00DD7560">
            <w:pPr>
              <w:spacing w:after="160" w:line="259" w:lineRule="auto"/>
              <w:ind w:firstLine="0"/>
              <w:rPr>
                <w:rFonts w:cs="Times New Roman"/>
                <w:szCs w:val="28"/>
              </w:rPr>
            </w:pPr>
            <w:r w:rsidRPr="00DD7560">
              <w:rPr>
                <w:rFonts w:cs="Times New Roman"/>
                <w:szCs w:val="28"/>
              </w:rPr>
              <w:t>Знания</w:t>
            </w:r>
          </w:p>
          <w:p w:rsidR="00DD7560" w:rsidRPr="00DD7560" w:rsidRDefault="00DD7560" w:rsidP="00DD7560">
            <w:pPr>
              <w:spacing w:after="160" w:line="259" w:lineRule="auto"/>
              <w:ind w:firstLine="0"/>
              <w:rPr>
                <w:rFonts w:cs="Times New Roman"/>
                <w:szCs w:val="28"/>
              </w:rPr>
            </w:pPr>
            <w:r w:rsidRPr="00DD7560">
              <w:rPr>
                <w:rFonts w:cs="Times New Roman"/>
                <w:szCs w:val="28"/>
              </w:rPr>
              <w:t>Карьера</w:t>
            </w:r>
          </w:p>
          <w:p w:rsidR="00DD7560" w:rsidRPr="00DD7560" w:rsidRDefault="00DD7560" w:rsidP="00DD7560">
            <w:pPr>
              <w:spacing w:after="160" w:line="259" w:lineRule="auto"/>
              <w:ind w:firstLine="0"/>
              <w:rPr>
                <w:rFonts w:cs="Times New Roman"/>
                <w:szCs w:val="28"/>
              </w:rPr>
            </w:pPr>
            <w:r w:rsidRPr="00DD7560">
              <w:rPr>
                <w:rFonts w:cs="Times New Roman"/>
                <w:szCs w:val="28"/>
              </w:rPr>
              <w:t>Квалификация</w:t>
            </w:r>
          </w:p>
          <w:p w:rsidR="00DD7560" w:rsidRPr="00DD7560" w:rsidRDefault="00DD7560" w:rsidP="00DD7560">
            <w:pPr>
              <w:spacing w:after="160" w:line="259" w:lineRule="auto"/>
              <w:ind w:firstLine="0"/>
              <w:rPr>
                <w:rFonts w:cs="Times New Roman"/>
                <w:szCs w:val="28"/>
              </w:rPr>
            </w:pPr>
            <w:r w:rsidRPr="00DD7560">
              <w:rPr>
                <w:rFonts w:cs="Times New Roman"/>
                <w:szCs w:val="28"/>
              </w:rPr>
              <w:t>Компетентность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Ловкость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Мастерство</w:t>
            </w:r>
          </w:p>
          <w:p w:rsidR="00DD7560" w:rsidRPr="00DD7560" w:rsidRDefault="00DD7560" w:rsidP="00DD7560">
            <w:pPr>
              <w:spacing w:after="160" w:line="259" w:lineRule="auto"/>
              <w:ind w:firstLine="0"/>
              <w:rPr>
                <w:rFonts w:cs="Times New Roman"/>
                <w:szCs w:val="28"/>
              </w:rPr>
            </w:pPr>
            <w:r w:rsidRPr="00DD7560">
              <w:rPr>
                <w:rFonts w:cs="Times New Roman"/>
                <w:szCs w:val="28"/>
              </w:rPr>
              <w:t>Навык</w:t>
            </w:r>
          </w:p>
          <w:p w:rsidR="00DD7560" w:rsidRPr="00DD7560" w:rsidRDefault="00DD7560" w:rsidP="00DD7560">
            <w:pPr>
              <w:spacing w:after="160" w:line="259" w:lineRule="auto"/>
              <w:ind w:firstLine="0"/>
              <w:rPr>
                <w:rFonts w:cs="Times New Roman"/>
                <w:szCs w:val="28"/>
              </w:rPr>
            </w:pPr>
            <w:r w:rsidRPr="00DD7560">
              <w:rPr>
                <w:rFonts w:cs="Times New Roman"/>
                <w:szCs w:val="28"/>
              </w:rPr>
              <w:t>Надежность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Независимость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Образованность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Определившийся</w:t>
            </w:r>
          </w:p>
          <w:p w:rsidR="00DD7560" w:rsidRPr="00DD7560" w:rsidRDefault="00DD7560" w:rsidP="00DD7560">
            <w:pPr>
              <w:spacing w:after="160" w:line="259" w:lineRule="auto"/>
              <w:ind w:firstLine="0"/>
              <w:rPr>
                <w:rFonts w:cs="Times New Roman"/>
                <w:szCs w:val="28"/>
              </w:rPr>
            </w:pPr>
            <w:r w:rsidRPr="00DD7560">
              <w:rPr>
                <w:rFonts w:cs="Times New Roman"/>
                <w:szCs w:val="28"/>
              </w:rPr>
              <w:t>Опыт</w:t>
            </w:r>
          </w:p>
          <w:p w:rsidR="00DD7560" w:rsidRPr="00DD7560" w:rsidRDefault="00DD7560" w:rsidP="00DD7560">
            <w:pPr>
              <w:spacing w:after="160" w:line="259" w:lineRule="auto"/>
              <w:ind w:firstLine="0"/>
              <w:rPr>
                <w:rFonts w:cs="Times New Roman"/>
                <w:szCs w:val="28"/>
              </w:rPr>
            </w:pPr>
            <w:r w:rsidRPr="00DD7560">
              <w:rPr>
                <w:rFonts w:cs="Times New Roman"/>
                <w:szCs w:val="28"/>
              </w:rPr>
              <w:t>Ответственность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Преданность делу</w:t>
            </w:r>
          </w:p>
          <w:p w:rsidR="00DD7560" w:rsidRPr="00DD7560" w:rsidRDefault="00DD7560" w:rsidP="00DD7560">
            <w:pPr>
              <w:spacing w:after="160" w:line="259" w:lineRule="auto"/>
              <w:ind w:firstLine="0"/>
              <w:rPr>
                <w:rFonts w:cs="Times New Roman"/>
                <w:szCs w:val="28"/>
              </w:rPr>
            </w:pPr>
            <w:r w:rsidRPr="00DD7560">
              <w:rPr>
                <w:rFonts w:cs="Times New Roman"/>
                <w:szCs w:val="28"/>
              </w:rPr>
              <w:t>Признание</w:t>
            </w:r>
          </w:p>
        </w:tc>
        <w:tc>
          <w:tcPr>
            <w:tcW w:w="2426"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Профессионализм</w:t>
            </w:r>
          </w:p>
          <w:p w:rsidR="00DD7560" w:rsidRPr="00DD7560" w:rsidRDefault="00DD7560" w:rsidP="00DD7560">
            <w:pPr>
              <w:spacing w:after="160" w:line="259" w:lineRule="auto"/>
              <w:ind w:firstLine="0"/>
              <w:rPr>
                <w:rFonts w:cs="Times New Roman"/>
                <w:szCs w:val="28"/>
              </w:rPr>
            </w:pPr>
            <w:r w:rsidRPr="00DD7560">
              <w:rPr>
                <w:rFonts w:cs="Times New Roman"/>
                <w:szCs w:val="28"/>
              </w:rPr>
              <w:t>Радость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Самостоятельность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Собранность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Совершенстовование</w:t>
            </w:r>
          </w:p>
          <w:p w:rsidR="00DD7560" w:rsidRPr="00DD7560" w:rsidRDefault="00DD7560" w:rsidP="00DD7560">
            <w:pPr>
              <w:spacing w:after="160" w:line="259" w:lineRule="auto"/>
              <w:ind w:firstLine="0"/>
              <w:rPr>
                <w:rFonts w:cs="Times New Roman"/>
                <w:szCs w:val="28"/>
              </w:rPr>
            </w:pPr>
            <w:r w:rsidRPr="00DD7560">
              <w:rPr>
                <w:rFonts w:cs="Times New Roman"/>
                <w:szCs w:val="28"/>
              </w:rPr>
              <w:t>Творчество</w:t>
            </w:r>
          </w:p>
          <w:p w:rsidR="00DD7560" w:rsidRPr="00DD7560" w:rsidRDefault="00DD7560" w:rsidP="00DD7560">
            <w:pPr>
              <w:spacing w:after="160" w:line="259" w:lineRule="auto"/>
              <w:ind w:firstLine="0"/>
              <w:rPr>
                <w:rFonts w:cs="Times New Roman"/>
                <w:szCs w:val="28"/>
              </w:rPr>
            </w:pPr>
            <w:r w:rsidRPr="00DD7560">
              <w:rPr>
                <w:rFonts w:cs="Times New Roman"/>
                <w:szCs w:val="28"/>
              </w:rPr>
              <w:t>Труд</w:t>
            </w:r>
          </w:p>
          <w:p w:rsidR="00DD7560" w:rsidRPr="00DD7560" w:rsidRDefault="00DD7560" w:rsidP="00DD7560">
            <w:pPr>
              <w:spacing w:after="160" w:line="259" w:lineRule="auto"/>
              <w:ind w:firstLine="0"/>
              <w:rPr>
                <w:rFonts w:cs="Times New Roman"/>
                <w:szCs w:val="28"/>
              </w:rPr>
            </w:pPr>
            <w:r w:rsidRPr="00DD7560">
              <w:rPr>
                <w:rFonts w:cs="Times New Roman"/>
                <w:szCs w:val="28"/>
              </w:rPr>
              <w:t>Уважение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Уверенность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Удача</w:t>
            </w:r>
          </w:p>
          <w:p w:rsidR="00DD7560" w:rsidRPr="00DD7560" w:rsidRDefault="00DD7560" w:rsidP="00DD7560">
            <w:pPr>
              <w:spacing w:after="160" w:line="259" w:lineRule="auto"/>
              <w:ind w:firstLine="0"/>
              <w:rPr>
                <w:rFonts w:cs="Times New Roman"/>
                <w:szCs w:val="28"/>
              </w:rPr>
            </w:pPr>
            <w:r w:rsidRPr="00DD7560">
              <w:rPr>
                <w:rFonts w:cs="Times New Roman"/>
                <w:szCs w:val="28"/>
              </w:rPr>
              <w:t>Удолетворенность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Ум</w:t>
            </w:r>
          </w:p>
          <w:p w:rsidR="00DD7560" w:rsidRPr="00DD7560" w:rsidRDefault="00DD7560" w:rsidP="00DD7560">
            <w:pPr>
              <w:spacing w:after="160" w:line="259" w:lineRule="auto"/>
              <w:ind w:firstLine="0"/>
              <w:rPr>
                <w:rFonts w:cs="Times New Roman"/>
                <w:szCs w:val="28"/>
              </w:rPr>
            </w:pPr>
            <w:r w:rsidRPr="00DD7560">
              <w:rPr>
                <w:rFonts w:cs="Times New Roman"/>
                <w:szCs w:val="28"/>
              </w:rPr>
              <w:t>Умение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Упорство</w:t>
            </w:r>
          </w:p>
          <w:p w:rsidR="00DD7560" w:rsidRPr="00DD7560" w:rsidRDefault="00DD7560" w:rsidP="00DD7560">
            <w:pPr>
              <w:spacing w:after="160" w:line="259" w:lineRule="auto"/>
              <w:ind w:firstLine="0"/>
              <w:rPr>
                <w:rFonts w:cs="Times New Roman"/>
                <w:szCs w:val="28"/>
              </w:rPr>
            </w:pPr>
            <w:r w:rsidRPr="00DD7560">
              <w:rPr>
                <w:rFonts w:cs="Times New Roman"/>
                <w:szCs w:val="28"/>
              </w:rPr>
              <w:t>Успешность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Цель</w:t>
            </w:r>
          </w:p>
          <w:p w:rsidR="00DD7560" w:rsidRPr="00DD7560" w:rsidRDefault="00DD7560" w:rsidP="00DD7560">
            <w:pPr>
              <w:spacing w:after="160" w:line="259" w:lineRule="auto"/>
              <w:ind w:firstLine="0"/>
              <w:rPr>
                <w:rFonts w:cs="Times New Roman"/>
                <w:szCs w:val="28"/>
              </w:rPr>
            </w:pPr>
            <w:r w:rsidRPr="00DD7560">
              <w:rPr>
                <w:rFonts w:cs="Times New Roman"/>
                <w:szCs w:val="28"/>
              </w:rPr>
              <w:t>Четкость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Энтузиазм</w:t>
            </w:r>
          </w:p>
          <w:p w:rsidR="00DD7560" w:rsidRPr="00DD7560" w:rsidRDefault="00DD7560" w:rsidP="00DD7560">
            <w:pPr>
              <w:spacing w:after="160" w:line="259" w:lineRule="auto"/>
              <w:ind w:firstLine="0"/>
              <w:rPr>
                <w:rFonts w:cs="Times New Roman"/>
                <w:szCs w:val="28"/>
              </w:rPr>
            </w:pPr>
            <w:r w:rsidRPr="00DD7560">
              <w:rPr>
                <w:rFonts w:cs="Times New Roman"/>
                <w:szCs w:val="28"/>
              </w:rPr>
              <w:t>Эффективность</w:t>
            </w:r>
          </w:p>
        </w:tc>
        <w:tc>
          <w:tcPr>
            <w:tcW w:w="2226"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Безволие</w:t>
            </w:r>
          </w:p>
          <w:p w:rsidR="00DD7560" w:rsidRPr="00DD7560" w:rsidRDefault="00DD7560" w:rsidP="00DD7560">
            <w:pPr>
              <w:spacing w:after="160" w:line="259" w:lineRule="auto"/>
              <w:ind w:firstLine="0"/>
              <w:rPr>
                <w:rFonts w:cs="Times New Roman"/>
                <w:szCs w:val="28"/>
              </w:rPr>
            </w:pPr>
            <w:r w:rsidRPr="00DD7560">
              <w:rPr>
                <w:rFonts w:cs="Times New Roman"/>
                <w:szCs w:val="28"/>
              </w:rPr>
              <w:t>Безделушки</w:t>
            </w:r>
          </w:p>
          <w:p w:rsidR="00DD7560" w:rsidRPr="00DD7560" w:rsidRDefault="00DD7560" w:rsidP="00DD7560">
            <w:pPr>
              <w:spacing w:after="160" w:line="259" w:lineRule="auto"/>
              <w:ind w:firstLine="0"/>
              <w:rPr>
                <w:rFonts w:cs="Times New Roman"/>
                <w:szCs w:val="28"/>
              </w:rPr>
            </w:pPr>
            <w:r w:rsidRPr="00DD7560">
              <w:rPr>
                <w:rFonts w:cs="Times New Roman"/>
                <w:szCs w:val="28"/>
              </w:rPr>
              <w:t>Безработица</w:t>
            </w:r>
          </w:p>
          <w:p w:rsidR="00DD7560" w:rsidRPr="00DD7560" w:rsidRDefault="00DD7560" w:rsidP="00DD7560">
            <w:pPr>
              <w:spacing w:after="160" w:line="259" w:lineRule="auto"/>
              <w:ind w:firstLine="0"/>
              <w:rPr>
                <w:rFonts w:cs="Times New Roman"/>
                <w:szCs w:val="28"/>
              </w:rPr>
            </w:pPr>
            <w:r w:rsidRPr="00DD7560">
              <w:rPr>
                <w:rFonts w:cs="Times New Roman"/>
                <w:szCs w:val="28"/>
              </w:rPr>
              <w:t>Дилетантство</w:t>
            </w:r>
          </w:p>
          <w:p w:rsidR="00DD7560" w:rsidRPr="00DD7560" w:rsidRDefault="00DD7560" w:rsidP="00DD7560">
            <w:pPr>
              <w:spacing w:after="160" w:line="259" w:lineRule="auto"/>
              <w:ind w:firstLine="0"/>
              <w:rPr>
                <w:rFonts w:cs="Times New Roman"/>
                <w:szCs w:val="28"/>
              </w:rPr>
            </w:pPr>
            <w:r w:rsidRPr="00DD7560">
              <w:rPr>
                <w:rFonts w:cs="Times New Roman"/>
                <w:szCs w:val="28"/>
              </w:rPr>
              <w:t>Зануда</w:t>
            </w:r>
          </w:p>
          <w:p w:rsidR="00DD7560" w:rsidRPr="00DD7560" w:rsidRDefault="00DD7560" w:rsidP="00DD7560">
            <w:pPr>
              <w:spacing w:after="160" w:line="259" w:lineRule="auto"/>
              <w:ind w:firstLine="0"/>
              <w:rPr>
                <w:rFonts w:cs="Times New Roman"/>
                <w:szCs w:val="28"/>
              </w:rPr>
            </w:pPr>
            <w:r w:rsidRPr="00DD7560">
              <w:rPr>
                <w:rFonts w:cs="Times New Roman"/>
                <w:szCs w:val="28"/>
              </w:rPr>
              <w:t>Запросы</w:t>
            </w:r>
          </w:p>
          <w:p w:rsidR="00DD7560" w:rsidRPr="00DD7560" w:rsidRDefault="00DD7560" w:rsidP="00DD7560">
            <w:pPr>
              <w:spacing w:after="160" w:line="259" w:lineRule="auto"/>
              <w:ind w:firstLine="0"/>
              <w:rPr>
                <w:rFonts w:cs="Times New Roman"/>
                <w:szCs w:val="28"/>
              </w:rPr>
            </w:pPr>
            <w:r w:rsidRPr="00DD7560">
              <w:rPr>
                <w:rFonts w:cs="Times New Roman"/>
                <w:szCs w:val="28"/>
              </w:rPr>
              <w:t>Кризис</w:t>
            </w:r>
          </w:p>
          <w:p w:rsidR="00DD7560" w:rsidRPr="00DD7560" w:rsidRDefault="00DD7560" w:rsidP="00DD7560">
            <w:pPr>
              <w:spacing w:after="160" w:line="259" w:lineRule="auto"/>
              <w:ind w:firstLine="0"/>
              <w:rPr>
                <w:rFonts w:cs="Times New Roman"/>
                <w:szCs w:val="28"/>
              </w:rPr>
            </w:pPr>
            <w:r w:rsidRPr="00DD7560">
              <w:rPr>
                <w:rFonts w:cs="Times New Roman"/>
                <w:szCs w:val="28"/>
              </w:rPr>
              <w:t>Лень</w:t>
            </w:r>
          </w:p>
          <w:p w:rsidR="00DD7560" w:rsidRPr="00DD7560" w:rsidRDefault="00DD7560" w:rsidP="00DD7560">
            <w:pPr>
              <w:spacing w:after="160" w:line="259" w:lineRule="auto"/>
              <w:ind w:firstLine="0"/>
              <w:rPr>
                <w:rFonts w:cs="Times New Roman"/>
                <w:szCs w:val="28"/>
              </w:rPr>
            </w:pPr>
            <w:r w:rsidRPr="00DD7560">
              <w:rPr>
                <w:rFonts w:cs="Times New Roman"/>
                <w:szCs w:val="28"/>
              </w:rPr>
              <w:t>Медлительность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Наивность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Начинающий</w:t>
            </w:r>
          </w:p>
          <w:p w:rsidR="00DD7560" w:rsidRPr="00DD7560" w:rsidRDefault="00DD7560" w:rsidP="00DD7560">
            <w:pPr>
              <w:spacing w:after="160" w:line="259" w:lineRule="auto"/>
              <w:ind w:firstLine="0"/>
              <w:rPr>
                <w:rFonts w:cs="Times New Roman"/>
                <w:szCs w:val="28"/>
              </w:rPr>
            </w:pPr>
            <w:r w:rsidRPr="00DD7560">
              <w:rPr>
                <w:rFonts w:cs="Times New Roman"/>
                <w:szCs w:val="28"/>
              </w:rPr>
              <w:t>Неопытность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Неразборчивость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Нереализованность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Неспособность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Обучающийся</w:t>
            </w:r>
          </w:p>
          <w:p w:rsidR="00DD7560" w:rsidRPr="00DD7560" w:rsidRDefault="00DD7560" w:rsidP="00DD7560">
            <w:pPr>
              <w:spacing w:after="160" w:line="259" w:lineRule="auto"/>
              <w:ind w:firstLine="0"/>
              <w:rPr>
                <w:rFonts w:cs="Times New Roman"/>
                <w:szCs w:val="28"/>
              </w:rPr>
            </w:pPr>
            <w:r w:rsidRPr="00DD7560">
              <w:rPr>
                <w:rFonts w:cs="Times New Roman"/>
                <w:szCs w:val="28"/>
              </w:rPr>
              <w:t>Общение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Ошибки</w:t>
            </w:r>
          </w:p>
          <w:p w:rsidR="00DD7560" w:rsidRPr="00DD7560" w:rsidRDefault="00DD7560" w:rsidP="00DD7560">
            <w:pPr>
              <w:spacing w:after="160" w:line="259" w:lineRule="auto"/>
              <w:ind w:firstLine="0"/>
              <w:rPr>
                <w:rFonts w:cs="Times New Roman"/>
                <w:szCs w:val="28"/>
              </w:rPr>
            </w:pPr>
            <w:r w:rsidRPr="00DD7560">
              <w:rPr>
                <w:rFonts w:cs="Times New Roman"/>
                <w:szCs w:val="28"/>
              </w:rPr>
              <w:t>Переоценка своих возможностей</w:t>
            </w:r>
          </w:p>
        </w:tc>
        <w:tc>
          <w:tcPr>
            <w:tcW w:w="1965"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Пессимизм</w:t>
            </w:r>
          </w:p>
          <w:p w:rsidR="00DD7560" w:rsidRPr="00DD7560" w:rsidRDefault="00DD7560" w:rsidP="00DD7560">
            <w:pPr>
              <w:spacing w:after="160" w:line="259" w:lineRule="auto"/>
              <w:ind w:firstLine="0"/>
              <w:rPr>
                <w:rFonts w:cs="Times New Roman"/>
                <w:szCs w:val="28"/>
              </w:rPr>
            </w:pPr>
            <w:r w:rsidRPr="00DD7560">
              <w:rPr>
                <w:rFonts w:cs="Times New Roman"/>
                <w:szCs w:val="28"/>
              </w:rPr>
              <w:t>Подготовка</w:t>
            </w:r>
          </w:p>
          <w:p w:rsidR="00DD7560" w:rsidRPr="00DD7560" w:rsidRDefault="00DD7560" w:rsidP="00DD7560">
            <w:pPr>
              <w:spacing w:after="160" w:line="259" w:lineRule="auto"/>
              <w:ind w:firstLine="0"/>
              <w:rPr>
                <w:rFonts w:cs="Times New Roman"/>
                <w:szCs w:val="28"/>
              </w:rPr>
            </w:pPr>
            <w:r w:rsidRPr="00DD7560">
              <w:rPr>
                <w:rFonts w:cs="Times New Roman"/>
                <w:szCs w:val="28"/>
              </w:rPr>
              <w:t>Поддержка</w:t>
            </w:r>
          </w:p>
          <w:p w:rsidR="00DD7560" w:rsidRPr="00DD7560" w:rsidRDefault="00DD7560" w:rsidP="00DD7560">
            <w:pPr>
              <w:spacing w:after="160" w:line="259" w:lineRule="auto"/>
              <w:ind w:firstLine="0"/>
              <w:rPr>
                <w:rFonts w:cs="Times New Roman"/>
                <w:szCs w:val="28"/>
              </w:rPr>
            </w:pPr>
            <w:r w:rsidRPr="00DD7560">
              <w:rPr>
                <w:rFonts w:cs="Times New Roman"/>
                <w:szCs w:val="28"/>
              </w:rPr>
              <w:t>Похвала</w:t>
            </w:r>
          </w:p>
          <w:p w:rsidR="00DD7560" w:rsidRPr="00DD7560" w:rsidRDefault="00DD7560" w:rsidP="00DD7560">
            <w:pPr>
              <w:spacing w:after="160" w:line="259" w:lineRule="auto"/>
              <w:ind w:firstLine="0"/>
              <w:rPr>
                <w:rFonts w:cs="Times New Roman"/>
                <w:szCs w:val="28"/>
              </w:rPr>
            </w:pPr>
            <w:r w:rsidRPr="00DD7560">
              <w:rPr>
                <w:rFonts w:cs="Times New Roman"/>
                <w:szCs w:val="28"/>
              </w:rPr>
              <w:t>Претензии</w:t>
            </w:r>
          </w:p>
          <w:p w:rsidR="00DD7560" w:rsidRPr="00DD7560" w:rsidRDefault="00DD7560" w:rsidP="00DD7560">
            <w:pPr>
              <w:spacing w:after="160" w:line="259" w:lineRule="auto"/>
              <w:ind w:firstLine="0"/>
              <w:rPr>
                <w:rFonts w:cs="Times New Roman"/>
                <w:szCs w:val="28"/>
              </w:rPr>
            </w:pPr>
            <w:r w:rsidRPr="00DD7560">
              <w:rPr>
                <w:rFonts w:cs="Times New Roman"/>
                <w:szCs w:val="28"/>
              </w:rPr>
              <w:t>Проба</w:t>
            </w:r>
          </w:p>
          <w:p w:rsidR="00DD7560" w:rsidRPr="00DD7560" w:rsidRDefault="00DD7560" w:rsidP="00DD7560">
            <w:pPr>
              <w:spacing w:after="160" w:line="259" w:lineRule="auto"/>
              <w:ind w:firstLine="0"/>
              <w:rPr>
                <w:rFonts w:cs="Times New Roman"/>
                <w:szCs w:val="28"/>
              </w:rPr>
            </w:pPr>
            <w:r w:rsidRPr="00DD7560">
              <w:rPr>
                <w:rFonts w:cs="Times New Roman"/>
                <w:szCs w:val="28"/>
              </w:rPr>
              <w:t>Промахи</w:t>
            </w:r>
          </w:p>
          <w:p w:rsidR="00DD7560" w:rsidRPr="00DD7560" w:rsidRDefault="00DD7560" w:rsidP="00DD7560">
            <w:pPr>
              <w:spacing w:after="160" w:line="259" w:lineRule="auto"/>
              <w:ind w:firstLine="0"/>
              <w:rPr>
                <w:rFonts w:cs="Times New Roman"/>
                <w:szCs w:val="28"/>
              </w:rPr>
            </w:pPr>
            <w:r w:rsidRPr="00DD7560">
              <w:rPr>
                <w:rFonts w:cs="Times New Roman"/>
                <w:szCs w:val="28"/>
              </w:rPr>
              <w:t>Работяга</w:t>
            </w:r>
          </w:p>
          <w:p w:rsidR="00DD7560" w:rsidRPr="00DD7560" w:rsidRDefault="00DD7560" w:rsidP="00DD7560">
            <w:pPr>
              <w:spacing w:after="160" w:line="259" w:lineRule="auto"/>
              <w:ind w:firstLine="0"/>
              <w:rPr>
                <w:rFonts w:cs="Times New Roman"/>
                <w:szCs w:val="28"/>
              </w:rPr>
            </w:pPr>
            <w:r w:rsidRPr="00DD7560">
              <w:rPr>
                <w:rFonts w:cs="Times New Roman"/>
                <w:szCs w:val="28"/>
              </w:rPr>
              <w:t>Разноплановость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Растерянность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Самоюбие</w:t>
            </w:r>
          </w:p>
          <w:p w:rsidR="00DD7560" w:rsidRPr="00DD7560" w:rsidRDefault="00DD7560" w:rsidP="00DD7560">
            <w:pPr>
              <w:spacing w:after="160" w:line="259" w:lineRule="auto"/>
              <w:ind w:firstLine="0"/>
              <w:rPr>
                <w:rFonts w:cs="Times New Roman"/>
                <w:szCs w:val="28"/>
              </w:rPr>
            </w:pPr>
            <w:r w:rsidRPr="00DD7560">
              <w:rPr>
                <w:rFonts w:cs="Times New Roman"/>
                <w:szCs w:val="28"/>
              </w:rPr>
              <w:t>Скука</w:t>
            </w:r>
          </w:p>
          <w:p w:rsidR="00DD7560" w:rsidRPr="00DD7560" w:rsidRDefault="00DD7560" w:rsidP="00DD7560">
            <w:pPr>
              <w:spacing w:after="160" w:line="259" w:lineRule="auto"/>
              <w:ind w:firstLine="0"/>
              <w:rPr>
                <w:rFonts w:cs="Times New Roman"/>
                <w:szCs w:val="28"/>
              </w:rPr>
            </w:pPr>
            <w:r w:rsidRPr="00DD7560">
              <w:rPr>
                <w:rFonts w:cs="Times New Roman"/>
                <w:szCs w:val="28"/>
              </w:rPr>
              <w:t>Сравнение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Старания</w:t>
            </w:r>
          </w:p>
          <w:p w:rsidR="00DD7560" w:rsidRPr="00DD7560" w:rsidRDefault="00DD7560" w:rsidP="00DD7560">
            <w:pPr>
              <w:spacing w:after="160" w:line="259" w:lineRule="auto"/>
              <w:ind w:firstLine="0"/>
              <w:rPr>
                <w:rFonts w:cs="Times New Roman"/>
                <w:szCs w:val="28"/>
              </w:rPr>
            </w:pPr>
            <w:r w:rsidRPr="00DD7560">
              <w:rPr>
                <w:rFonts w:cs="Times New Roman"/>
                <w:szCs w:val="28"/>
              </w:rPr>
              <w:t>Тревога</w:t>
            </w:r>
          </w:p>
          <w:p w:rsidR="00DD7560" w:rsidRPr="00DD7560" w:rsidRDefault="00DD7560" w:rsidP="00DD7560">
            <w:pPr>
              <w:spacing w:after="160" w:line="259" w:lineRule="auto"/>
              <w:ind w:firstLine="0"/>
              <w:rPr>
                <w:rFonts w:cs="Times New Roman"/>
                <w:szCs w:val="28"/>
              </w:rPr>
            </w:pPr>
            <w:r w:rsidRPr="00DD7560">
              <w:rPr>
                <w:rFonts w:cs="Times New Roman"/>
                <w:szCs w:val="28"/>
              </w:rPr>
              <w:t>Усердие</w:t>
            </w:r>
          </w:p>
          <w:p w:rsidR="00DD7560" w:rsidRPr="00DD7560" w:rsidRDefault="00DD7560" w:rsidP="00DD7560">
            <w:pPr>
              <w:spacing w:after="160" w:line="259" w:lineRule="auto"/>
              <w:ind w:firstLine="0"/>
              <w:rPr>
                <w:rFonts w:cs="Times New Roman"/>
                <w:szCs w:val="28"/>
              </w:rPr>
            </w:pPr>
            <w:r w:rsidRPr="00DD7560">
              <w:rPr>
                <w:rFonts w:cs="Times New Roman"/>
                <w:szCs w:val="28"/>
              </w:rPr>
              <w:t>Ученичество</w:t>
            </w:r>
          </w:p>
          <w:p w:rsidR="00DD7560" w:rsidRPr="00DD7560" w:rsidRDefault="00DD7560" w:rsidP="00DD7560">
            <w:pPr>
              <w:spacing w:after="160" w:line="259" w:lineRule="auto"/>
              <w:ind w:firstLine="0"/>
              <w:rPr>
                <w:rFonts w:cs="Times New Roman"/>
                <w:szCs w:val="28"/>
              </w:rPr>
            </w:pPr>
            <w:r w:rsidRPr="00DD7560">
              <w:rPr>
                <w:rFonts w:cs="Times New Roman"/>
                <w:szCs w:val="28"/>
              </w:rPr>
              <w:t>Хобби</w:t>
            </w:r>
          </w:p>
          <w:p w:rsidR="00DD7560" w:rsidRPr="00DD7560" w:rsidRDefault="00DD7560" w:rsidP="00DD7560">
            <w:pPr>
              <w:spacing w:after="160" w:line="259" w:lineRule="auto"/>
              <w:ind w:firstLine="0"/>
              <w:rPr>
                <w:rFonts w:cs="Times New Roman"/>
                <w:szCs w:val="28"/>
              </w:rPr>
            </w:pPr>
            <w:r w:rsidRPr="00DD7560">
              <w:rPr>
                <w:rFonts w:cs="Times New Roman"/>
                <w:szCs w:val="28"/>
              </w:rPr>
              <w:t>Екзамен</w:t>
            </w:r>
          </w:p>
        </w:tc>
      </w:tr>
    </w:tbl>
    <w:p w:rsidR="00DD7560" w:rsidRPr="00DD7560" w:rsidRDefault="00DD7560" w:rsidP="00DD7560">
      <w:pPr>
        <w:spacing w:after="160" w:line="259" w:lineRule="auto"/>
        <w:ind w:firstLine="0"/>
        <w:rPr>
          <w:rFonts w:cs="Times New Roman"/>
          <w:szCs w:val="28"/>
        </w:rPr>
      </w:pPr>
      <w:r w:rsidRPr="00DD7560">
        <w:rPr>
          <w:rFonts w:cs="Times New Roman"/>
          <w:szCs w:val="28"/>
        </w:rPr>
        <w:t>Сначала подсчитывается число совпадений</w:t>
      </w:r>
      <w:r w:rsidR="005062EA" w:rsidRPr="00DD7560">
        <w:rPr>
          <w:rFonts w:cs="Times New Roman"/>
          <w:szCs w:val="28"/>
        </w:rPr>
        <w:t xml:space="preserve"> по</w:t>
      </w:r>
      <w:r w:rsidR="005062EA">
        <w:rPr>
          <w:rFonts w:cs="Times New Roman"/>
          <w:szCs w:val="28"/>
        </w:rPr>
        <w:t> </w:t>
      </w:r>
      <w:r w:rsidR="005062EA" w:rsidRPr="00DD7560">
        <w:rPr>
          <w:rFonts w:cs="Times New Roman"/>
          <w:szCs w:val="28"/>
        </w:rPr>
        <w:t>к</w:t>
      </w:r>
      <w:r w:rsidRPr="00DD7560">
        <w:rPr>
          <w:rFonts w:cs="Times New Roman"/>
          <w:szCs w:val="28"/>
        </w:rPr>
        <w:t>лючу</w:t>
      </w:r>
      <w:r w:rsidR="005062EA" w:rsidRPr="00DD7560">
        <w:rPr>
          <w:rFonts w:cs="Times New Roman"/>
          <w:szCs w:val="28"/>
        </w:rPr>
        <w:t xml:space="preserve"> с</w:t>
      </w:r>
      <w:r w:rsidR="005062EA">
        <w:rPr>
          <w:rFonts w:cs="Times New Roman"/>
          <w:szCs w:val="28"/>
        </w:rPr>
        <w:t> </w:t>
      </w:r>
      <w:r w:rsidR="005062EA" w:rsidRPr="00DD7560">
        <w:rPr>
          <w:rFonts w:cs="Times New Roman"/>
          <w:szCs w:val="28"/>
        </w:rPr>
        <w:t>с</w:t>
      </w:r>
      <w:r w:rsidRPr="00DD7560">
        <w:rPr>
          <w:rFonts w:cs="Times New Roman"/>
          <w:szCs w:val="28"/>
        </w:rPr>
        <w:t>амоописаниями себя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профессионального,</w:t>
      </w:r>
      <w:r w:rsidR="005062EA" w:rsidRPr="00DD7560">
        <w:rPr>
          <w:rFonts w:cs="Times New Roman"/>
          <w:szCs w:val="28"/>
        </w:rPr>
        <w:t xml:space="preserve"> а</w:t>
      </w:r>
      <w:r w:rsidR="005062EA">
        <w:rPr>
          <w:rFonts w:cs="Times New Roman"/>
          <w:szCs w:val="28"/>
        </w:rPr>
        <w:t> </w:t>
      </w:r>
      <w:r w:rsidR="005062EA" w:rsidRPr="00DD7560">
        <w:rPr>
          <w:rFonts w:cs="Times New Roman"/>
          <w:szCs w:val="28"/>
        </w:rPr>
        <w:t>з</w:t>
      </w:r>
      <w:r w:rsidRPr="00DD7560">
        <w:rPr>
          <w:rFonts w:cs="Times New Roman"/>
          <w:szCs w:val="28"/>
        </w:rPr>
        <w:t>атем – число самоописаний себя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непрофессионального. Далее количество слов-реакций описания себя как профессионала нужно разделить</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к</w:t>
      </w:r>
      <w:r w:rsidRPr="00DD7560">
        <w:rPr>
          <w:rFonts w:cs="Times New Roman"/>
          <w:szCs w:val="28"/>
        </w:rPr>
        <w:t>оличество слов-реакций описания себя как непрофесссионала.</w:t>
      </w:r>
    </w:p>
    <w:tbl>
      <w:tblPr>
        <w:tblW w:w="7212" w:type="dxa"/>
        <w:tblInd w:w="720" w:type="dxa"/>
        <w:tblBorders>
          <w:top w:val="single" w:sz="6" w:space="0" w:color="000000"/>
          <w:left w:val="single" w:sz="6" w:space="0" w:color="000000"/>
          <w:bottom w:val="single" w:sz="6" w:space="0" w:color="000000"/>
          <w:right w:val="single" w:sz="6" w:space="0" w:color="000000"/>
        </w:tblBorders>
        <w:tblCellMar>
          <w:top w:w="84" w:type="dxa"/>
          <w:left w:w="84" w:type="dxa"/>
          <w:bottom w:w="84" w:type="dxa"/>
          <w:right w:w="84" w:type="dxa"/>
        </w:tblCellMar>
        <w:tblLook w:val="04A0" w:firstRow="1" w:lastRow="0" w:firstColumn="1" w:lastColumn="0" w:noHBand="0" w:noVBand="1"/>
      </w:tblPr>
      <w:tblGrid>
        <w:gridCol w:w="3802"/>
        <w:gridCol w:w="3410"/>
      </w:tblGrid>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Самоописания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профессионального</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н</w:t>
            </w:r>
            <w:r w:rsidRPr="00DD7560">
              <w:rPr>
                <w:rFonts w:cs="Times New Roman"/>
                <w:szCs w:val="28"/>
              </w:rPr>
              <w:t>епрофессионального (проф./непроф.)</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Тип профессиональной идентичности</w:t>
            </w:r>
          </w:p>
        </w:tc>
      </w:tr>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0 – 1,0</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Преждевременная идентичность</w:t>
            </w:r>
          </w:p>
        </w:tc>
      </w:tr>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1,0 – 2,0</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Диффузная идентичность</w:t>
            </w:r>
          </w:p>
        </w:tc>
      </w:tr>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2,0 – 3,0</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Мораторий идентичности</w:t>
            </w:r>
          </w:p>
        </w:tc>
      </w:tr>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3,0 – 4,0</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Достигнутая позитивная идентичность</w:t>
            </w:r>
          </w:p>
        </w:tc>
      </w:tr>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4,0</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в</w:t>
            </w:r>
            <w:r w:rsidRPr="00DD7560">
              <w:rPr>
                <w:rFonts w:cs="Times New Roman"/>
                <w:szCs w:val="28"/>
              </w:rPr>
              <w:t>ыше</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Псевдопозитивная идентичность</w:t>
            </w: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2" w:name="_Toc167445511"/>
      <w:r w:rsidRPr="00DD7560">
        <w:rPr>
          <w:rFonts w:cs="Times New Roman"/>
          <w:szCs w:val="28"/>
        </w:rPr>
        <w:lastRenderedPageBreak/>
        <w:t>Методика изучения статусов профессиональной идентичности (Азбель)</w:t>
      </w:r>
      <w:bookmarkEnd w:id="32"/>
    </w:p>
    <w:p w:rsidR="00DD7560" w:rsidRPr="00DD7560" w:rsidRDefault="00DD7560" w:rsidP="00DD7560">
      <w:pPr>
        <w:spacing w:after="160" w:line="259" w:lineRule="auto"/>
        <w:ind w:firstLine="0"/>
        <w:rPr>
          <w:rFonts w:cs="Times New Roman"/>
          <w:szCs w:val="28"/>
        </w:rPr>
      </w:pPr>
      <w:r w:rsidRPr="00DD7560">
        <w:rPr>
          <w:rFonts w:cs="Times New Roman"/>
          <w:szCs w:val="28"/>
        </w:rPr>
        <w:t>Опросник состоит из 20 утверждений,</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к</w:t>
      </w:r>
      <w:r w:rsidRPr="00DD7560">
        <w:rPr>
          <w:rFonts w:cs="Times New Roman"/>
          <w:szCs w:val="28"/>
        </w:rPr>
        <w:t>аждому дается четыре варианта ответов.</w:t>
      </w:r>
    </w:p>
    <w:p w:rsidR="00DD7560" w:rsidRPr="00DD7560" w:rsidRDefault="00DD7560" w:rsidP="00DD7560">
      <w:pPr>
        <w:spacing w:after="160" w:line="259" w:lineRule="auto"/>
        <w:ind w:firstLine="0"/>
        <w:rPr>
          <w:rFonts w:cs="Times New Roman"/>
          <w:szCs w:val="28"/>
        </w:rPr>
      </w:pPr>
      <w:r w:rsidRPr="00DD7560">
        <w:rPr>
          <w:rFonts w:cs="Times New Roman"/>
          <w:szCs w:val="28"/>
        </w:rPr>
        <w:t>Внимательно прочитай</w:t>
      </w:r>
      <w:r w:rsidR="005062EA" w:rsidRPr="00DD7560">
        <w:rPr>
          <w:rFonts w:cs="Times New Roman"/>
          <w:szCs w:val="28"/>
        </w:rPr>
        <w:t xml:space="preserve"> их</w:t>
      </w:r>
      <w:r w:rsidR="005062EA">
        <w:rPr>
          <w:rFonts w:cs="Times New Roman"/>
          <w:szCs w:val="28"/>
        </w:rPr>
        <w:t> </w:t>
      </w:r>
      <w:r w:rsidR="005062EA" w:rsidRPr="00DD7560">
        <w:rPr>
          <w:rFonts w:cs="Times New Roman"/>
          <w:szCs w:val="28"/>
        </w:rPr>
        <w:t>и</w:t>
      </w:r>
      <w:r w:rsidRPr="00DD7560">
        <w:rPr>
          <w:rFonts w:cs="Times New Roman"/>
          <w:szCs w:val="28"/>
        </w:rPr>
        <w:t xml:space="preserve"> выбери тот, который лучше всего отражает твою точку зрения.</w:t>
      </w:r>
    </w:p>
    <w:p w:rsidR="00DD7560" w:rsidRPr="00DD7560" w:rsidRDefault="00DD7560" w:rsidP="00DD7560">
      <w:pPr>
        <w:spacing w:after="160" w:line="259" w:lineRule="auto"/>
        <w:ind w:firstLine="0"/>
        <w:rPr>
          <w:rFonts w:cs="Times New Roman"/>
          <w:szCs w:val="28"/>
        </w:rPr>
      </w:pPr>
      <w:r w:rsidRPr="00DD7560">
        <w:rPr>
          <w:rFonts w:cs="Times New Roman"/>
          <w:szCs w:val="28"/>
        </w:rPr>
        <w:t>Возможно, что какие-то варианты покажутся тебе равнозначными, тем</w:t>
      </w:r>
      <w:r w:rsidR="005062EA" w:rsidRPr="00DD7560">
        <w:rPr>
          <w:rFonts w:cs="Times New Roman"/>
          <w:szCs w:val="28"/>
        </w:rPr>
        <w:t xml:space="preserve"> не</w:t>
      </w:r>
      <w:r w:rsidR="005062EA">
        <w:rPr>
          <w:rFonts w:cs="Times New Roman"/>
          <w:szCs w:val="28"/>
        </w:rPr>
        <w:t> </w:t>
      </w:r>
      <w:r w:rsidR="005062EA" w:rsidRPr="00DD7560">
        <w:rPr>
          <w:rFonts w:cs="Times New Roman"/>
          <w:szCs w:val="28"/>
        </w:rPr>
        <w:t>м</w:t>
      </w:r>
      <w:r w:rsidRPr="00DD7560">
        <w:rPr>
          <w:rFonts w:cs="Times New Roman"/>
          <w:szCs w:val="28"/>
        </w:rPr>
        <w:t>енее выбери тот, который</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н</w:t>
      </w:r>
      <w:r w:rsidRPr="00DD7560">
        <w:rPr>
          <w:rFonts w:cs="Times New Roman"/>
          <w:szCs w:val="28"/>
        </w:rPr>
        <w:t>аибольшей степени отвечает твоему мнению.</w:t>
      </w:r>
    </w:p>
    <w:p w:rsidR="00DD7560" w:rsidRPr="00DD7560" w:rsidRDefault="00DD7560" w:rsidP="00DD7560">
      <w:pPr>
        <w:spacing w:after="160" w:line="259" w:lineRule="auto"/>
        <w:ind w:firstLine="0"/>
        <w:rPr>
          <w:rFonts w:cs="Times New Roman"/>
          <w:szCs w:val="28"/>
        </w:rPr>
      </w:pPr>
      <w:r w:rsidRPr="00DD7560">
        <w:rPr>
          <w:rFonts w:cs="Times New Roman"/>
          <w:szCs w:val="28"/>
        </w:rPr>
        <w:t>Старайся быть максимально правдивым!</w:t>
      </w:r>
    </w:p>
    <w:p w:rsidR="00DD7560" w:rsidRPr="00DD7560" w:rsidRDefault="00DD7560" w:rsidP="00DD7560">
      <w:pPr>
        <w:spacing w:after="160" w:line="259" w:lineRule="auto"/>
        <w:ind w:firstLine="0"/>
        <w:rPr>
          <w:rFonts w:cs="Times New Roman"/>
          <w:szCs w:val="28"/>
        </w:rPr>
      </w:pPr>
      <w:r w:rsidRPr="00DD7560">
        <w:rPr>
          <w:rFonts w:cs="Times New Roman"/>
          <w:szCs w:val="28"/>
        </w:rPr>
        <w:t>Среди ответов нет хороших или плохих, поэтому</w:t>
      </w:r>
      <w:r w:rsidR="005062EA" w:rsidRPr="00DD7560">
        <w:rPr>
          <w:rFonts w:cs="Times New Roman"/>
          <w:szCs w:val="28"/>
        </w:rPr>
        <w:t xml:space="preserve"> не</w:t>
      </w:r>
      <w:r w:rsidR="005062EA">
        <w:rPr>
          <w:rFonts w:cs="Times New Roman"/>
          <w:szCs w:val="28"/>
        </w:rPr>
        <w:t> </w:t>
      </w:r>
      <w:r w:rsidR="005062EA" w:rsidRPr="00DD7560">
        <w:rPr>
          <w:rFonts w:cs="Times New Roman"/>
          <w:szCs w:val="28"/>
        </w:rPr>
        <w:t>с</w:t>
      </w:r>
      <w:r w:rsidRPr="00DD7560">
        <w:rPr>
          <w:rFonts w:cs="Times New Roman"/>
          <w:szCs w:val="28"/>
        </w:rPr>
        <w:t>тарайся угадать, какой</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н</w:t>
      </w:r>
      <w:r w:rsidRPr="00DD7560">
        <w:rPr>
          <w:rFonts w:cs="Times New Roman"/>
          <w:szCs w:val="28"/>
        </w:rPr>
        <w:t>их правильный или лучший.</w:t>
      </w:r>
    </w:p>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t>1. Меня не беспокоит мое профессиональное будущее.</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еще не пришло время решать, где мне дальше учиться или работать.</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я уверен, что мои родители помогут мне в моем профессиональном будущем.</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так как я уже давно всё решил по поводу своего профессионального будущего, поэтому нет смысла беспокоиться.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ведь если о будущем не беспокоиться сейчас, то потом будет слишком поздно.</w:t>
      </w:r>
    </w:p>
    <w:p w:rsidR="00DD7560" w:rsidRPr="00DD7560" w:rsidRDefault="00DD7560" w:rsidP="00DD7560">
      <w:pPr>
        <w:spacing w:after="160" w:line="259" w:lineRule="auto"/>
        <w:ind w:firstLine="0"/>
        <w:rPr>
          <w:rFonts w:cs="Times New Roman"/>
          <w:szCs w:val="28"/>
        </w:rPr>
      </w:pPr>
      <w:r w:rsidRPr="00DD7560">
        <w:rPr>
          <w:rFonts w:cs="Times New Roman"/>
          <w:szCs w:val="28"/>
        </w:rPr>
        <w:t>2. Мне трудно принять решение, куда пойти учиться дальше.</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меня интересует сразу несколько специальностей, которые хотелось бы получить.</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поэтому я лучше прислушаюсь к мнению авторитетного человека (родителей, хорошего знакомого, друга).</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я уже принял решение о том, где я буду учиться или работать в дальнейшем.</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поскольку еще пока не задумывался над этой проблемой.</w:t>
      </w:r>
    </w:p>
    <w:p w:rsidR="00DD7560" w:rsidRPr="00DD7560" w:rsidRDefault="00DD7560" w:rsidP="00DD7560">
      <w:pPr>
        <w:spacing w:after="160" w:line="259" w:lineRule="auto"/>
        <w:ind w:firstLine="0"/>
        <w:rPr>
          <w:rFonts w:cs="Times New Roman"/>
          <w:szCs w:val="28"/>
        </w:rPr>
      </w:pPr>
      <w:r w:rsidRPr="00DD7560">
        <w:rPr>
          <w:rFonts w:cs="Times New Roman"/>
          <w:szCs w:val="28"/>
        </w:rPr>
        <w:t>3.</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р</w:t>
      </w:r>
      <w:r w:rsidRPr="00DD7560">
        <w:rPr>
          <w:rFonts w:cs="Times New Roman"/>
          <w:szCs w:val="28"/>
        </w:rPr>
        <w:t>егулярно изучаю спрос на представителей той специальности, которую я планирую получить.</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ведь от спроса на рынке труда зависит, какую специальность я выберу.</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поскольку родители знают лучше, какую специальность мне предложить.</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в) Не согласен, так как время анализировать спрос на профессии еще не пришло.</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уже решил, что всё равно получу ту специальность, которую я хочу.</w:t>
      </w:r>
    </w:p>
    <w:p w:rsidR="00DD7560" w:rsidRPr="00DD7560" w:rsidRDefault="00DD7560" w:rsidP="00DD7560">
      <w:pPr>
        <w:spacing w:after="160" w:line="259" w:lineRule="auto"/>
        <w:ind w:firstLine="0"/>
        <w:rPr>
          <w:rFonts w:cs="Times New Roman"/>
          <w:szCs w:val="28"/>
        </w:rPr>
      </w:pPr>
      <w:r w:rsidRPr="00DD7560">
        <w:rPr>
          <w:rFonts w:cs="Times New Roman"/>
          <w:szCs w:val="28"/>
        </w:rPr>
        <w:t>4.</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д</w:t>
      </w:r>
      <w:r w:rsidRPr="00DD7560">
        <w:rPr>
          <w:rFonts w:cs="Times New Roman"/>
          <w:szCs w:val="28"/>
        </w:rPr>
        <w:t>о сих пор не обсуждал с родителями мои будущие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мои родители уже давно решили, кем я буду, и</w:t>
      </w:r>
      <w:r w:rsidR="005062EA" w:rsidRPr="00DD7560">
        <w:rPr>
          <w:rFonts w:cs="Times New Roman"/>
          <w:szCs w:val="28"/>
        </w:rPr>
        <w:t> со</w:t>
      </w:r>
      <w:r w:rsidR="005062EA">
        <w:rPr>
          <w:rFonts w:cs="Times New Roman"/>
          <w:szCs w:val="28"/>
        </w:rPr>
        <w:t> </w:t>
      </w:r>
      <w:r w:rsidR="005062EA" w:rsidRPr="00DD7560">
        <w:rPr>
          <w:rFonts w:cs="Times New Roman"/>
          <w:szCs w:val="28"/>
        </w:rPr>
        <w:t>м</w:t>
      </w:r>
      <w:r w:rsidRPr="00DD7560">
        <w:rPr>
          <w:rFonts w:cs="Times New Roman"/>
          <w:szCs w:val="28"/>
        </w:rPr>
        <w:t>ной не советовались по данному вопросу.</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мои родители как раз постоянно со мной обсуждают мои профессиональные предпочтения.</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у нас в семье не принято обсуждать мои проблемы, тем более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мы</w:t>
      </w:r>
      <w:r w:rsidR="005062EA" w:rsidRPr="00DD7560">
        <w:rPr>
          <w:rFonts w:cs="Times New Roman"/>
          <w:szCs w:val="28"/>
        </w:rPr>
        <w:t> с</w:t>
      </w:r>
      <w:r w:rsidR="005062EA">
        <w:rPr>
          <w:rFonts w:cs="Times New Roman"/>
          <w:szCs w:val="28"/>
        </w:rPr>
        <w:t> </w:t>
      </w:r>
      <w:r w:rsidR="005062EA" w:rsidRPr="00DD7560">
        <w:rPr>
          <w:rFonts w:cs="Times New Roman"/>
          <w:szCs w:val="28"/>
        </w:rPr>
        <w:t>р</w:t>
      </w:r>
      <w:r w:rsidRPr="00DD7560">
        <w:rPr>
          <w:rFonts w:cs="Times New Roman"/>
          <w:szCs w:val="28"/>
        </w:rPr>
        <w:t>одителями давно всё обсудили, и</w:t>
      </w:r>
      <w:r w:rsidR="005062EA" w:rsidRPr="00DD7560">
        <w:rPr>
          <w:rFonts w:cs="Times New Roman"/>
          <w:szCs w:val="28"/>
        </w:rPr>
        <w:t> я</w:t>
      </w:r>
      <w:r w:rsidR="005062EA">
        <w:rPr>
          <w:rFonts w:cs="Times New Roman"/>
          <w:szCs w:val="28"/>
        </w:rPr>
        <w:t> </w:t>
      </w:r>
      <w:r w:rsidR="005062EA" w:rsidRPr="00DD7560">
        <w:rPr>
          <w:rFonts w:cs="Times New Roman"/>
          <w:szCs w:val="28"/>
        </w:rPr>
        <w:t>п</w:t>
      </w:r>
      <w:r w:rsidRPr="00DD7560">
        <w:rPr>
          <w:rFonts w:cs="Times New Roman"/>
          <w:szCs w:val="28"/>
        </w:rPr>
        <w:t>ринял решение по поводу своей будущей профессии.</w:t>
      </w:r>
    </w:p>
    <w:p w:rsidR="00DD7560" w:rsidRPr="00DD7560" w:rsidRDefault="00DD7560" w:rsidP="00DD7560">
      <w:pPr>
        <w:spacing w:after="160" w:line="259" w:lineRule="auto"/>
        <w:ind w:firstLine="0"/>
        <w:rPr>
          <w:rFonts w:cs="Times New Roman"/>
          <w:szCs w:val="28"/>
        </w:rPr>
      </w:pPr>
      <w:r w:rsidRPr="00DD7560">
        <w:rPr>
          <w:rFonts w:cs="Times New Roman"/>
          <w:szCs w:val="28"/>
        </w:rPr>
        <w:t>5. Мои родители выбрали мне дальнейшую специальность.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и надо признать, что они вообще лучше меня разбираются в этом вопросе.</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но</w:t>
      </w:r>
      <w:r w:rsidR="005062EA" w:rsidRPr="00DD7560">
        <w:rPr>
          <w:rFonts w:cs="Times New Roman"/>
          <w:szCs w:val="28"/>
        </w:rPr>
        <w:t> мы</w:t>
      </w:r>
      <w:r w:rsidR="005062EA">
        <w:rPr>
          <w:rFonts w:cs="Times New Roman"/>
          <w:szCs w:val="28"/>
        </w:rPr>
        <w:t> </w:t>
      </w:r>
      <w:r w:rsidR="005062EA" w:rsidRPr="00DD7560">
        <w:rPr>
          <w:rFonts w:cs="Times New Roman"/>
          <w:szCs w:val="28"/>
        </w:rPr>
        <w:t>р</w:t>
      </w:r>
      <w:r w:rsidRPr="00DD7560">
        <w:rPr>
          <w:rFonts w:cs="Times New Roman"/>
          <w:szCs w:val="28"/>
        </w:rPr>
        <w:t>егулярно обсуждаем вопрос моей будущей специальности.</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поскольку родители не вмешиваются в мои проблемы с выбором профессии.</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так как выбор специальности был скорее моим самостоятельным решением, чем их.</w:t>
      </w:r>
    </w:p>
    <w:p w:rsidR="00DD7560" w:rsidRPr="00DD7560" w:rsidRDefault="00DD7560" w:rsidP="00DD7560">
      <w:pPr>
        <w:spacing w:after="160" w:line="259" w:lineRule="auto"/>
        <w:ind w:firstLine="0"/>
        <w:rPr>
          <w:rFonts w:cs="Times New Roman"/>
          <w:szCs w:val="28"/>
        </w:rPr>
      </w:pPr>
      <w:r w:rsidRPr="00DD7560">
        <w:rPr>
          <w:rFonts w:cs="Times New Roman"/>
          <w:szCs w:val="28"/>
        </w:rPr>
        <w:t>6. Мне хорошо ясны мои будущие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выстроить их мне помогли родители (знакомые), которые являются специалистами в этой профессиональной области.</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поскольку я построил их самостоятельно, основываясь на собственном жизненном опыте.</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у меня нет желания строить профессиональные планы: будь как будет.</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как раз сейчас я пытаюсь выстроить эти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7.</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м</w:t>
      </w:r>
      <w:r w:rsidRPr="00DD7560">
        <w:rPr>
          <w:rFonts w:cs="Times New Roman"/>
          <w:szCs w:val="28"/>
        </w:rPr>
        <w:t>ои профессиональные цели сильно влияет мнение моих родителей.</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у моих родителей никогда не возникало желания определять мои профессиональные цели.</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б) Согласен, поскольку мои родители с детства говорили мне, кем я должен стать.</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цели еще сформулированы слабо, но окончательное решение будет все-таки принято мной, а</w:t>
      </w:r>
      <w:r w:rsidR="005062EA" w:rsidRPr="00DD7560">
        <w:rPr>
          <w:rFonts w:cs="Times New Roman"/>
          <w:szCs w:val="28"/>
        </w:rPr>
        <w:t> не</w:t>
      </w:r>
      <w:r w:rsidR="005062EA">
        <w:rPr>
          <w:rFonts w:cs="Times New Roman"/>
          <w:szCs w:val="28"/>
        </w:rPr>
        <w:t> </w:t>
      </w:r>
      <w:r w:rsidR="005062EA" w:rsidRPr="00DD7560">
        <w:rPr>
          <w:rFonts w:cs="Times New Roman"/>
          <w:szCs w:val="28"/>
        </w:rPr>
        <w:t>р</w:t>
      </w:r>
      <w:r w:rsidRPr="00DD7560">
        <w:rPr>
          <w:rFonts w:cs="Times New Roman"/>
          <w:szCs w:val="28"/>
        </w:rPr>
        <w:t>одителями.</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так как родители, конечно, приняли участие в обсуждении этого вопроса, но все-таки решение уже принято мной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8. Думаю, мне еще слишком рано задумываться над вопросами построения моей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моя карьера всё равно будет зависеть от решения моей семьи.</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мне и раньше в жизни не приходилось сталкиваться с вопросами построения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уже настал тот момент, когда нужно выбирать, как дальше строить свою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уже давно и точно решил, каким образом я буду выстраивать свою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9. Уже точно решено, какую специальность я хочу получить после окончания школы.</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так как я еще не думал над своей конкретной специальностью.</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м</w:t>
      </w:r>
      <w:r w:rsidRPr="00DD7560">
        <w:rPr>
          <w:rFonts w:cs="Times New Roman"/>
          <w:szCs w:val="28"/>
        </w:rPr>
        <w:t>огу точно назвать учебное заведение и специальность, которую я получу.</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так как мои родители уже сообщили мне, на кого и где я буду дальше учиться.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мне трудно понять, какая специальность подходит именно мне.</w:t>
      </w:r>
    </w:p>
    <w:p w:rsidR="00DD7560" w:rsidRPr="00DD7560" w:rsidRDefault="00DD7560" w:rsidP="00DD7560">
      <w:pPr>
        <w:spacing w:after="160" w:line="259" w:lineRule="auto"/>
        <w:ind w:firstLine="0"/>
        <w:rPr>
          <w:rFonts w:cs="Times New Roman"/>
          <w:szCs w:val="28"/>
        </w:rPr>
      </w:pPr>
      <w:r w:rsidRPr="00DD7560">
        <w:rPr>
          <w:rFonts w:cs="Times New Roman"/>
          <w:szCs w:val="28"/>
        </w:rPr>
        <w:t>10. Друзья советуют мне, какое образование лучше получить.</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мы</w:t>
      </w:r>
      <w:r w:rsidR="005062EA" w:rsidRPr="00DD7560">
        <w:rPr>
          <w:rFonts w:cs="Times New Roman"/>
          <w:szCs w:val="28"/>
        </w:rPr>
        <w:t> с</w:t>
      </w:r>
      <w:r w:rsidR="005062EA">
        <w:rPr>
          <w:rFonts w:cs="Times New Roman"/>
          <w:szCs w:val="28"/>
        </w:rPr>
        <w:t> </w:t>
      </w:r>
      <w:r w:rsidR="005062EA" w:rsidRPr="00DD7560">
        <w:rPr>
          <w:rFonts w:cs="Times New Roman"/>
          <w:szCs w:val="28"/>
        </w:rPr>
        <w:t>н</w:t>
      </w:r>
      <w:r w:rsidRPr="00DD7560">
        <w:rPr>
          <w:rFonts w:cs="Times New Roman"/>
          <w:szCs w:val="28"/>
        </w:rPr>
        <w:t>ими часто обсуждаем этот вопрос, но</w:t>
      </w:r>
      <w:r w:rsidR="005062EA" w:rsidRPr="00DD7560">
        <w:rPr>
          <w:rFonts w:cs="Times New Roman"/>
          <w:szCs w:val="28"/>
        </w:rPr>
        <w:t> я</w:t>
      </w:r>
      <w:r w:rsidR="005062EA">
        <w:rPr>
          <w:rFonts w:cs="Times New Roman"/>
          <w:szCs w:val="28"/>
        </w:rPr>
        <w:t> </w:t>
      </w:r>
      <w:r w:rsidR="005062EA" w:rsidRPr="00DD7560">
        <w:rPr>
          <w:rFonts w:cs="Times New Roman"/>
          <w:szCs w:val="28"/>
        </w:rPr>
        <w:t>п</w:t>
      </w:r>
      <w:r w:rsidRPr="00DD7560">
        <w:rPr>
          <w:rFonts w:cs="Times New Roman"/>
          <w:szCs w:val="28"/>
        </w:rPr>
        <w:t>ытаюсь строить свои профессиональные планы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с</w:t>
      </w:r>
      <w:r w:rsidRPr="00DD7560">
        <w:rPr>
          <w:rFonts w:cs="Times New Roman"/>
          <w:szCs w:val="28"/>
        </w:rPr>
        <w:t>обираюсь вместе с другом получить одинаковое образование, прислушавшись к его мнению.</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обдумывать свою будущую карьеру нам с друзьями некогда, у нас есть много более интересных дел.</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уже принял решение относительно своего будущего без помощи друзей.</w:t>
      </w:r>
    </w:p>
    <w:p w:rsidR="00DD7560" w:rsidRPr="00DD7560" w:rsidRDefault="00DD7560" w:rsidP="00DD7560">
      <w:pPr>
        <w:spacing w:after="160" w:line="259" w:lineRule="auto"/>
        <w:ind w:firstLine="0"/>
        <w:rPr>
          <w:rFonts w:cs="Times New Roman"/>
          <w:szCs w:val="28"/>
        </w:rPr>
      </w:pPr>
      <w:r w:rsidRPr="00DD7560">
        <w:rPr>
          <w:rFonts w:cs="Times New Roman"/>
          <w:szCs w:val="28"/>
        </w:rPr>
        <w:t>11. Для меня непринципиально, где именно учиться в дальнейшем.</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а) Согласен, так как для меня главное – получить специальность, о которой давно мечтал, а</w:t>
      </w:r>
      <w:r w:rsidR="005062EA" w:rsidRPr="00DD7560">
        <w:rPr>
          <w:rFonts w:cs="Times New Roman"/>
          <w:szCs w:val="28"/>
        </w:rPr>
        <w:t> не</w:t>
      </w:r>
      <w:r w:rsidR="005062EA">
        <w:rPr>
          <w:rFonts w:cs="Times New Roman"/>
          <w:szCs w:val="28"/>
        </w:rPr>
        <w:t> </w:t>
      </w:r>
      <w:r w:rsidR="005062EA" w:rsidRPr="00DD7560">
        <w:rPr>
          <w:rFonts w:cs="Times New Roman"/>
          <w:szCs w:val="28"/>
        </w:rPr>
        <w:t>к</w:t>
      </w:r>
      <w:r w:rsidRPr="00DD7560">
        <w:rPr>
          <w:rFonts w:cs="Times New Roman"/>
          <w:szCs w:val="28"/>
        </w:rPr>
        <w:t>онкретное место учебы.</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поскольку уверен, что родители (родственники) всё равно устроят меня на хорошую работу после учебы.</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поскольку профессиональная учеба – не главное в жизни.</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так как от выбора учебного заведения зависит качество моего образования.</w:t>
      </w:r>
    </w:p>
    <w:p w:rsidR="00DD7560" w:rsidRPr="00DD7560" w:rsidRDefault="00DD7560" w:rsidP="00DD7560">
      <w:pPr>
        <w:spacing w:after="160" w:line="259" w:lineRule="auto"/>
        <w:ind w:firstLine="0"/>
        <w:rPr>
          <w:rFonts w:cs="Times New Roman"/>
          <w:szCs w:val="28"/>
        </w:rPr>
      </w:pPr>
      <w:r w:rsidRPr="00DD7560">
        <w:rPr>
          <w:rFonts w:cs="Times New Roman"/>
          <w:szCs w:val="28"/>
        </w:rPr>
        <w:t>12.</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б</w:t>
      </w:r>
      <w:r w:rsidRPr="00DD7560">
        <w:rPr>
          <w:rFonts w:cs="Times New Roman"/>
          <w:szCs w:val="28"/>
        </w:rPr>
        <w:t>оюсь без совета своих родителей принимать ответственные решения по поводу моей дальнейшей профессиональной деятельности.</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я делаю попытки сориентироваться в профессиональной жизни, но пока затрудняюсь выбрать что-то одно.</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так как мои родители всё равно не хотят и</w:t>
      </w:r>
      <w:r w:rsidR="005062EA" w:rsidRPr="00DD7560">
        <w:rPr>
          <w:rFonts w:cs="Times New Roman"/>
          <w:szCs w:val="28"/>
        </w:rPr>
        <w:t> не</w:t>
      </w:r>
      <w:r w:rsidR="005062EA">
        <w:rPr>
          <w:rFonts w:cs="Times New Roman"/>
          <w:szCs w:val="28"/>
        </w:rPr>
        <w:t> </w:t>
      </w:r>
      <w:r w:rsidR="005062EA" w:rsidRPr="00DD7560">
        <w:rPr>
          <w:rFonts w:cs="Times New Roman"/>
          <w:szCs w:val="28"/>
        </w:rPr>
        <w:t>м</w:t>
      </w:r>
      <w:r w:rsidRPr="00DD7560">
        <w:rPr>
          <w:rFonts w:cs="Times New Roman"/>
          <w:szCs w:val="28"/>
        </w:rPr>
        <w:t>огут мне ничего посоветовать.</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поскольку мои родители с детства помогают мне, контролируя многие события в моей жизни, в том числе и</w:t>
      </w:r>
      <w:r w:rsidR="005062EA" w:rsidRPr="00DD7560">
        <w:rPr>
          <w:rFonts w:cs="Times New Roman"/>
          <w:szCs w:val="28"/>
        </w:rPr>
        <w:t> в</w:t>
      </w:r>
      <w:r w:rsidR="005062EA">
        <w:rPr>
          <w:rFonts w:cs="Times New Roman"/>
          <w:szCs w:val="28"/>
        </w:rPr>
        <w:t> </w:t>
      </w:r>
      <w:r w:rsidR="005062EA" w:rsidRPr="00DD7560">
        <w:rPr>
          <w:rFonts w:cs="Times New Roman"/>
          <w:szCs w:val="28"/>
        </w:rPr>
        <w:t>п</w:t>
      </w:r>
      <w:r w:rsidRPr="00DD7560">
        <w:rPr>
          <w:rFonts w:cs="Times New Roman"/>
          <w:szCs w:val="28"/>
        </w:rPr>
        <w:t>лане выбора профессии.</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свое решение по этому вопросу я уже принял абсолютно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13.</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н</w:t>
      </w:r>
      <w:r w:rsidRPr="00DD7560">
        <w:rPr>
          <w:rFonts w:cs="Times New Roman"/>
          <w:szCs w:val="28"/>
        </w:rPr>
        <w:t>ечасто думаю о моем профессиональном будущем.</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над этой проблемой я думаю довольно часто.</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так как я знаю, мои родители сделают так, чтобы у меня в жизни всё устроилось отлично.</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думаю, мне еще рано над этим размышлять.</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так как я всё уже решил для себя и сейчас концентрирую свое внимание на других проблемах.</w:t>
      </w:r>
    </w:p>
    <w:p w:rsidR="00DD7560" w:rsidRPr="00DD7560" w:rsidRDefault="00DD7560" w:rsidP="00DD7560">
      <w:pPr>
        <w:spacing w:after="160" w:line="259" w:lineRule="auto"/>
        <w:ind w:firstLine="0"/>
        <w:rPr>
          <w:rFonts w:cs="Times New Roman"/>
          <w:szCs w:val="28"/>
        </w:rPr>
      </w:pPr>
      <w:r w:rsidRPr="00DD7560">
        <w:rPr>
          <w:rFonts w:cs="Times New Roman"/>
          <w:szCs w:val="28"/>
        </w:rPr>
        <w:t>14.</w:t>
      </w:r>
      <w:r w:rsidR="005062EA" w:rsidRPr="00DD7560">
        <w:rPr>
          <w:rFonts w:cs="Times New Roman"/>
          <w:szCs w:val="28"/>
        </w:rPr>
        <w:t xml:space="preserve"> У</w:t>
      </w:r>
      <w:r w:rsidR="005062EA">
        <w:rPr>
          <w:rFonts w:cs="Times New Roman"/>
          <w:szCs w:val="28"/>
        </w:rPr>
        <w:t> </w:t>
      </w:r>
      <w:r w:rsidR="005062EA" w:rsidRPr="00DD7560">
        <w:rPr>
          <w:rFonts w:cs="Times New Roman"/>
          <w:szCs w:val="28"/>
        </w:rPr>
        <w:t>м</w:t>
      </w:r>
      <w:r w:rsidRPr="00DD7560">
        <w:rPr>
          <w:rFonts w:cs="Times New Roman"/>
          <w:szCs w:val="28"/>
        </w:rPr>
        <w:t>еня на примете несколько учебных заведений, куда я хотел бы пойти учиться.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так как мои родители уже определили меня в конкретное учебное заведение, где я дальше и буду учиться.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я сам хочу учиться только в одном, вполне определенном учебном заведении.</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я как раз выбираю одно из профессиональных учебных заведений.</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иногда мне кажется, что я сам не знаю, чего я хочу от будущего.</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15. Жизненные проблемы не смогут мне помешать достигнуть поставленных профессиональных целей.</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поскольку знаю, что мои родители или родственники сделают всё, чтобы эти цели осуществились.</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у меня пока еще нет профессиональных целей.</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так как я хорошо осознаю свои профессиональные цели и стремлюсь к ним.</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еще не</w:t>
      </w:r>
      <w:r w:rsidR="005062EA" w:rsidRPr="00DD7560">
        <w:rPr>
          <w:rFonts w:cs="Times New Roman"/>
          <w:szCs w:val="28"/>
        </w:rPr>
        <w:t> до</w:t>
      </w:r>
      <w:r w:rsidR="005062EA">
        <w:rPr>
          <w:rFonts w:cs="Times New Roman"/>
          <w:szCs w:val="28"/>
        </w:rPr>
        <w:t> </w:t>
      </w:r>
      <w:r w:rsidR="005062EA" w:rsidRPr="00DD7560">
        <w:rPr>
          <w:rFonts w:cs="Times New Roman"/>
          <w:szCs w:val="28"/>
        </w:rPr>
        <w:t>к</w:t>
      </w:r>
      <w:r w:rsidRPr="00DD7560">
        <w:rPr>
          <w:rFonts w:cs="Times New Roman"/>
          <w:szCs w:val="28"/>
        </w:rPr>
        <w:t>онца понимаю, в чем состоят эти цели.</w:t>
      </w:r>
    </w:p>
    <w:p w:rsidR="00DD7560" w:rsidRPr="00DD7560" w:rsidRDefault="00DD7560" w:rsidP="00DD7560">
      <w:pPr>
        <w:spacing w:after="160" w:line="259" w:lineRule="auto"/>
        <w:ind w:firstLine="0"/>
        <w:rPr>
          <w:rFonts w:cs="Times New Roman"/>
          <w:szCs w:val="28"/>
        </w:rPr>
      </w:pPr>
      <w:r w:rsidRPr="00DD7560">
        <w:rPr>
          <w:rFonts w:cs="Times New Roman"/>
          <w:szCs w:val="28"/>
        </w:rPr>
        <w:t>16.</w:t>
      </w:r>
      <w:r w:rsidR="005062EA" w:rsidRPr="00DD7560">
        <w:rPr>
          <w:rFonts w:cs="Times New Roman"/>
          <w:szCs w:val="28"/>
        </w:rPr>
        <w:t xml:space="preserve"> У</w:t>
      </w:r>
      <w:r w:rsidR="005062EA">
        <w:rPr>
          <w:rFonts w:cs="Times New Roman"/>
          <w:szCs w:val="28"/>
        </w:rPr>
        <w:t> </w:t>
      </w:r>
      <w:r w:rsidR="005062EA" w:rsidRPr="00DD7560">
        <w:rPr>
          <w:rFonts w:cs="Times New Roman"/>
          <w:szCs w:val="28"/>
        </w:rPr>
        <w:t>н</w:t>
      </w:r>
      <w:r w:rsidRPr="00DD7560">
        <w:rPr>
          <w:rFonts w:cs="Times New Roman"/>
          <w:szCs w:val="28"/>
        </w:rPr>
        <w:t>ас дома часто разгораются бурные споры по поводу моей будущей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поскольку мои родители всё уже решили и</w:t>
      </w:r>
      <w:r w:rsidR="005062EA" w:rsidRPr="00DD7560">
        <w:rPr>
          <w:rFonts w:cs="Times New Roman"/>
          <w:szCs w:val="28"/>
        </w:rPr>
        <w:t> с</w:t>
      </w:r>
      <w:r w:rsidR="005062EA">
        <w:rPr>
          <w:rFonts w:cs="Times New Roman"/>
          <w:szCs w:val="28"/>
        </w:rPr>
        <w:t> </w:t>
      </w:r>
      <w:r w:rsidR="005062EA" w:rsidRPr="00DD7560">
        <w:rPr>
          <w:rFonts w:cs="Times New Roman"/>
          <w:szCs w:val="28"/>
        </w:rPr>
        <w:t>н</w:t>
      </w:r>
      <w:r w:rsidRPr="00DD7560">
        <w:rPr>
          <w:rFonts w:cs="Times New Roman"/>
          <w:szCs w:val="28"/>
        </w:rPr>
        <w:t>ими уже бесполезно спорить.</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так как мои родители не особо интересуются вопросом моей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ведь по поводу карьеры я всё уже решил сам и спорить со мной всё равно бесполезно.</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я советуюсь с родителями, хотя иногда наши взгляды относительно моего будущего могут расходиться.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17. Меня мало интересует информация о том, как выстраивать карьеру в различных профессиональных областях.</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мои родители уже выбрали мне будущую сферу деятельности и нет надобности собирать какую-либо дополнительную информацию.</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потому что я уже принял решение о том, кем я буду и где буду учиться, и</w:t>
      </w:r>
      <w:r w:rsidR="005062EA" w:rsidRPr="00DD7560">
        <w:rPr>
          <w:rFonts w:cs="Times New Roman"/>
          <w:szCs w:val="28"/>
        </w:rPr>
        <w:t> не</w:t>
      </w:r>
      <w:r w:rsidR="005062EA">
        <w:rPr>
          <w:rFonts w:cs="Times New Roman"/>
          <w:szCs w:val="28"/>
        </w:rPr>
        <w:t> </w:t>
      </w:r>
      <w:r w:rsidR="005062EA" w:rsidRPr="00DD7560">
        <w:rPr>
          <w:rFonts w:cs="Times New Roman"/>
          <w:szCs w:val="28"/>
        </w:rPr>
        <w:t>с</w:t>
      </w:r>
      <w:r w:rsidRPr="00DD7560">
        <w:rPr>
          <w:rFonts w:cs="Times New Roman"/>
          <w:szCs w:val="28"/>
        </w:rPr>
        <w:t>тоит терять время на изучение этой информации.</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я как раз сейчас активно анализирую особенности карьеры в различных областях деятельности.</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меня вообще мало интересует информация о том, где и как можно выстраивать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18.</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д</w:t>
      </w:r>
      <w:r w:rsidRPr="00DD7560">
        <w:rPr>
          <w:rFonts w:cs="Times New Roman"/>
          <w:szCs w:val="28"/>
        </w:rPr>
        <w:t>ержу на примете несколько направлений профессионального развития.</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но они были определены заранее моими родителями (родственниками).</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я ориентируюсь всего на одно профессиональное направление.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я</w:t>
      </w:r>
      <w:r w:rsidR="005062EA" w:rsidRPr="00DD7560">
        <w:rPr>
          <w:rFonts w:cs="Times New Roman"/>
          <w:szCs w:val="28"/>
        </w:rPr>
        <w:t> о</w:t>
      </w:r>
      <w:r w:rsidR="005062EA">
        <w:rPr>
          <w:rFonts w:cs="Times New Roman"/>
          <w:szCs w:val="28"/>
        </w:rPr>
        <w:t> </w:t>
      </w:r>
      <w:r w:rsidR="005062EA" w:rsidRPr="00DD7560">
        <w:rPr>
          <w:rFonts w:cs="Times New Roman"/>
          <w:szCs w:val="28"/>
        </w:rPr>
        <w:t>н</w:t>
      </w:r>
      <w:r w:rsidRPr="00DD7560">
        <w:rPr>
          <w:rFonts w:cs="Times New Roman"/>
          <w:szCs w:val="28"/>
        </w:rPr>
        <w:t>их пока еще не задумывался.</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г) Согласен, таких направлений пока несколько, и</w:t>
      </w:r>
      <w:r w:rsidR="005062EA" w:rsidRPr="00DD7560">
        <w:rPr>
          <w:rFonts w:cs="Times New Roman"/>
          <w:szCs w:val="28"/>
        </w:rPr>
        <w:t> я</w:t>
      </w:r>
      <w:r w:rsidR="005062EA">
        <w:rPr>
          <w:rFonts w:cs="Times New Roman"/>
          <w:szCs w:val="28"/>
        </w:rPr>
        <w:t> </w:t>
      </w:r>
      <w:r w:rsidR="005062EA" w:rsidRPr="00DD7560">
        <w:rPr>
          <w:rFonts w:cs="Times New Roman"/>
          <w:szCs w:val="28"/>
        </w:rPr>
        <w:t>н</w:t>
      </w:r>
      <w:r w:rsidRPr="00DD7560">
        <w:rPr>
          <w:rFonts w:cs="Times New Roman"/>
          <w:szCs w:val="28"/>
        </w:rPr>
        <w:t>е решил, какое из них для меня основное.</w:t>
      </w:r>
    </w:p>
    <w:p w:rsidR="00DD7560" w:rsidRPr="00DD7560" w:rsidRDefault="00DD7560" w:rsidP="00DD7560">
      <w:pPr>
        <w:spacing w:after="160" w:line="259" w:lineRule="auto"/>
        <w:ind w:firstLine="0"/>
        <w:rPr>
          <w:rFonts w:cs="Times New Roman"/>
          <w:szCs w:val="28"/>
        </w:rPr>
      </w:pPr>
      <w:r w:rsidRPr="00DD7560">
        <w:rPr>
          <w:rFonts w:cs="Times New Roman"/>
          <w:szCs w:val="28"/>
        </w:rPr>
        <w:t>19.</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х</w:t>
      </w:r>
      <w:r w:rsidRPr="00DD7560">
        <w:rPr>
          <w:rFonts w:cs="Times New Roman"/>
          <w:szCs w:val="28"/>
        </w:rPr>
        <w:t>орошо представляю свою дальнейшую профессиональную жизнь.</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пока мое профессиональное будущее – это множество альтернатив.</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но</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верен, что мои родители устроят меня на хорошую работу, где карьера мне будет обеспечена.</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мне не хочется вникать в профессиональную жизнь, у меня есть и более важные проблемы.</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же делаю первые шаги по моему профессиональному пути.</w:t>
      </w:r>
    </w:p>
    <w:p w:rsidR="00DD7560" w:rsidRPr="00DD7560" w:rsidRDefault="00DD7560" w:rsidP="00DD7560">
      <w:pPr>
        <w:spacing w:after="160" w:line="259" w:lineRule="auto"/>
        <w:ind w:firstLine="0"/>
        <w:rPr>
          <w:rFonts w:cs="Times New Roman"/>
          <w:szCs w:val="28"/>
        </w:rPr>
      </w:pPr>
      <w:r w:rsidRPr="00DD7560">
        <w:rPr>
          <w:rFonts w:cs="Times New Roman"/>
          <w:szCs w:val="28"/>
        </w:rPr>
        <w:t>20. Родители предоставили мне возможность сделать мой профессиональный выбор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потому что мои родители вообще не участвуют в моем профессиональном выборе.</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но</w:t>
      </w:r>
      <w:r w:rsidR="005062EA" w:rsidRPr="00DD7560">
        <w:rPr>
          <w:rFonts w:cs="Times New Roman"/>
          <w:szCs w:val="28"/>
        </w:rPr>
        <w:t> мы</w:t>
      </w:r>
      <w:r w:rsidR="005062EA">
        <w:rPr>
          <w:rFonts w:cs="Times New Roman"/>
          <w:szCs w:val="28"/>
        </w:rPr>
        <w:t> </w:t>
      </w:r>
      <w:r w:rsidR="005062EA" w:rsidRPr="00DD7560">
        <w:rPr>
          <w:rFonts w:cs="Times New Roman"/>
          <w:szCs w:val="28"/>
        </w:rPr>
        <w:t>в</w:t>
      </w:r>
      <w:r w:rsidRPr="00DD7560">
        <w:rPr>
          <w:rFonts w:cs="Times New Roman"/>
          <w:szCs w:val="28"/>
        </w:rPr>
        <w:t>сё равно еще обсуждаем мой профессиональный выбор.</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родители считают, что при самостоятельном выборе я могу ошибиться.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же сделал свой профессиональный выбор.</w:t>
      </w: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3" w:name="_Toc167445512"/>
      <w:r w:rsidRPr="00DD7560">
        <w:rPr>
          <w:rFonts w:cs="Times New Roman"/>
          <w:szCs w:val="28"/>
        </w:rPr>
        <w:lastRenderedPageBreak/>
        <w:t>Обработка результатов Азбель</w:t>
      </w:r>
      <w:bookmarkEnd w:id="33"/>
    </w:p>
    <w:p w:rsidR="00DD7560" w:rsidRPr="00DD7560" w:rsidRDefault="00DD7560" w:rsidP="00DD7560">
      <w:pPr>
        <w:spacing w:after="160" w:line="259" w:lineRule="auto"/>
        <w:ind w:firstLine="0"/>
        <w:rPr>
          <w:rFonts w:cs="Times New Roman"/>
          <w:szCs w:val="28"/>
        </w:rPr>
      </w:pPr>
      <w:r w:rsidRPr="00DD7560">
        <w:rPr>
          <w:rFonts w:cs="Times New Roman"/>
          <w:szCs w:val="28"/>
        </w:rPr>
        <w:t>Ключ</w:t>
      </w:r>
    </w:p>
    <w:p w:rsidR="00DD7560" w:rsidRPr="00DD7560" w:rsidRDefault="00DD7560" w:rsidP="00DD7560">
      <w:pPr>
        <w:spacing w:after="160" w:line="259" w:lineRule="auto"/>
        <w:ind w:firstLine="0"/>
        <w:rPr>
          <w:rFonts w:cs="Times New Roman"/>
          <w:szCs w:val="28"/>
        </w:rPr>
      </w:pPr>
      <w:r w:rsidRPr="00DD7560">
        <w:rPr>
          <w:rFonts w:cs="Times New Roman"/>
          <w:szCs w:val="28"/>
        </w:rPr>
        <w:t>Каждый вариант ответа оценивается в 1 или 2 балла</w:t>
      </w:r>
      <w:r w:rsidR="005062EA" w:rsidRPr="00DD7560">
        <w:rPr>
          <w:rFonts w:cs="Times New Roman"/>
          <w:szCs w:val="28"/>
        </w:rPr>
        <w:t xml:space="preserve"> по</w:t>
      </w:r>
      <w:r w:rsidR="005062EA">
        <w:rPr>
          <w:rFonts w:cs="Times New Roman"/>
          <w:szCs w:val="28"/>
        </w:rPr>
        <w:t> </w:t>
      </w:r>
      <w:r w:rsidR="005062EA" w:rsidRPr="00DD7560">
        <w:rPr>
          <w:rFonts w:cs="Times New Roman"/>
          <w:szCs w:val="28"/>
        </w:rPr>
        <w:t>о</w:t>
      </w:r>
      <w:r w:rsidRPr="00DD7560">
        <w:rPr>
          <w:rFonts w:cs="Times New Roman"/>
          <w:szCs w:val="28"/>
        </w:rPr>
        <w:t>дной</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ш</w:t>
      </w:r>
      <w:r w:rsidRPr="00DD7560">
        <w:rPr>
          <w:rFonts w:cs="Times New Roman"/>
          <w:szCs w:val="28"/>
        </w:rPr>
        <w:t>кал</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с</w:t>
      </w:r>
      <w:r w:rsidRPr="00DD7560">
        <w:rPr>
          <w:rFonts w:cs="Times New Roman"/>
          <w:szCs w:val="28"/>
        </w:rPr>
        <w:t>оответствии</w:t>
      </w:r>
      <w:r w:rsidR="005062EA" w:rsidRPr="00DD7560">
        <w:rPr>
          <w:rFonts w:cs="Times New Roman"/>
          <w:szCs w:val="28"/>
        </w:rPr>
        <w:t xml:space="preserve"> с</w:t>
      </w:r>
      <w:r w:rsidR="005062EA">
        <w:rPr>
          <w:rFonts w:cs="Times New Roman"/>
          <w:szCs w:val="28"/>
        </w:rPr>
        <w:t> </w:t>
      </w:r>
      <w:r w:rsidR="005062EA" w:rsidRPr="00DD7560">
        <w:rPr>
          <w:rFonts w:cs="Times New Roman"/>
          <w:szCs w:val="28"/>
        </w:rPr>
        <w:t>п</w:t>
      </w:r>
      <w:r w:rsidRPr="00DD7560">
        <w:rPr>
          <w:rFonts w:cs="Times New Roman"/>
          <w:szCs w:val="28"/>
        </w:rPr>
        <w:t xml:space="preserve">риведенным ниже </w:t>
      </w:r>
      <w:r w:rsidR="00195A6F">
        <w:rPr>
          <w:rFonts w:cs="Times New Roman"/>
          <w:szCs w:val="28"/>
        </w:rPr>
        <w:t>«</w:t>
      </w:r>
      <w:r w:rsidRPr="00DD7560">
        <w:rPr>
          <w:rFonts w:cs="Times New Roman"/>
          <w:szCs w:val="28"/>
        </w:rPr>
        <w:t>ключом</w:t>
      </w:r>
      <w:r w:rsidR="00195A6F">
        <w:rPr>
          <w:rFonts w:cs="Times New Roman"/>
          <w:szCs w:val="28"/>
        </w:rPr>
        <w:t>»</w:t>
      </w:r>
      <w:r w:rsidRPr="00DD7560">
        <w:rPr>
          <w:rFonts w:cs="Times New Roman"/>
          <w:szCs w:val="28"/>
        </w:rPr>
        <w:t>.</w:t>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642D9891" wp14:editId="4442D01D">
            <wp:extent cx="5940425" cy="4987925"/>
            <wp:effectExtent l="0" t="0" r="3175"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0425" cy="498792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lastRenderedPageBreak/>
        <w:drawing>
          <wp:inline distT="0" distB="0" distL="0" distR="0" wp14:anchorId="5236AF6B" wp14:editId="16F46F45">
            <wp:extent cx="5940425" cy="3578225"/>
            <wp:effectExtent l="0" t="0" r="3175"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0425" cy="357822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szCs w:val="28"/>
        </w:rPr>
        <w:t>Чем выше сумма баллов, набранная тобой</w:t>
      </w:r>
      <w:r w:rsidR="005062EA" w:rsidRPr="00DD7560">
        <w:rPr>
          <w:rFonts w:cs="Times New Roman"/>
          <w:szCs w:val="28"/>
        </w:rPr>
        <w:t xml:space="preserve"> но</w:t>
      </w:r>
      <w:r w:rsidR="005062EA">
        <w:rPr>
          <w:rFonts w:cs="Times New Roman"/>
          <w:szCs w:val="28"/>
        </w:rPr>
        <w:t> </w:t>
      </w:r>
      <w:r w:rsidR="005062EA" w:rsidRPr="00DD7560">
        <w:rPr>
          <w:rFonts w:cs="Times New Roman"/>
          <w:szCs w:val="28"/>
        </w:rPr>
        <w:t>к</w:t>
      </w:r>
      <w:r w:rsidRPr="00DD7560">
        <w:rPr>
          <w:rFonts w:cs="Times New Roman"/>
          <w:szCs w:val="28"/>
        </w:rPr>
        <w:t>аждому</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с</w:t>
      </w:r>
      <w:r w:rsidRPr="00DD7560">
        <w:rPr>
          <w:rFonts w:cs="Times New Roman"/>
          <w:szCs w:val="28"/>
        </w:rPr>
        <w:t>татусов, тем</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б</w:t>
      </w:r>
      <w:r w:rsidRPr="00DD7560">
        <w:rPr>
          <w:rFonts w:cs="Times New Roman"/>
          <w:szCs w:val="28"/>
        </w:rPr>
        <w:t>ольшей степени суждения</w:t>
      </w:r>
      <w:r w:rsidR="005062EA" w:rsidRPr="00DD7560">
        <w:rPr>
          <w:rFonts w:cs="Times New Roman"/>
          <w:szCs w:val="28"/>
        </w:rPr>
        <w:t xml:space="preserve"> о</w:t>
      </w:r>
      <w:r w:rsidR="005062EA">
        <w:rPr>
          <w:rFonts w:cs="Times New Roman"/>
          <w:szCs w:val="28"/>
        </w:rPr>
        <w:t> </w:t>
      </w:r>
      <w:r w:rsidR="005062EA" w:rsidRPr="00DD7560">
        <w:rPr>
          <w:rFonts w:cs="Times New Roman"/>
          <w:szCs w:val="28"/>
        </w:rPr>
        <w:t>н</w:t>
      </w:r>
      <w:r w:rsidRPr="00DD7560">
        <w:rPr>
          <w:rFonts w:cs="Times New Roman"/>
          <w:szCs w:val="28"/>
        </w:rPr>
        <w:t>ем применимы</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т</w:t>
      </w:r>
      <w:r w:rsidRPr="00DD7560">
        <w:rPr>
          <w:rFonts w:cs="Times New Roman"/>
          <w:szCs w:val="28"/>
        </w:rPr>
        <w:t>ебе. Интерпретация полученных данных приведена</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т</w:t>
      </w:r>
      <w:r w:rsidRPr="00DD7560">
        <w:rPr>
          <w:rFonts w:cs="Times New Roman"/>
          <w:szCs w:val="28"/>
        </w:rPr>
        <w:t>аблице, которая представлена ниже.</w:t>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3A5D63E9" wp14:editId="2BCEC42D">
            <wp:extent cx="5940425" cy="3365500"/>
            <wp:effectExtent l="0" t="0" r="3175"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3365500"/>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lastRenderedPageBreak/>
        <w:drawing>
          <wp:inline distT="0" distB="0" distL="0" distR="0" wp14:anchorId="3648C6B8" wp14:editId="20FC488D">
            <wp:extent cx="5940425" cy="343789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3437890"/>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09781C8C" wp14:editId="5FEBD9BC">
            <wp:extent cx="5940425" cy="2672715"/>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267271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760CE7F2" wp14:editId="682B2945">
            <wp:extent cx="5940425" cy="2679065"/>
            <wp:effectExtent l="0" t="0" r="3175"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267906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bookmarkStart w:id="34" w:name="_Toc167445513"/>
      <w:r w:rsidRPr="00DD7560">
        <w:rPr>
          <w:rFonts w:cs="Times New Roman"/>
          <w:szCs w:val="28"/>
        </w:rPr>
        <w:lastRenderedPageBreak/>
        <w:t>Удовлетворённость профессией А.А. Киссель</w:t>
      </w:r>
      <w:bookmarkEnd w:id="34"/>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4" w:type="dxa"/>
          <w:left w:w="84" w:type="dxa"/>
          <w:bottom w:w="84" w:type="dxa"/>
          <w:right w:w="84" w:type="dxa"/>
        </w:tblCellMar>
        <w:tblLook w:val="04A0" w:firstRow="1" w:lastRow="0" w:firstColumn="1" w:lastColumn="0" w:noHBand="0" w:noVBand="1"/>
      </w:tblPr>
      <w:tblGrid>
        <w:gridCol w:w="701"/>
        <w:gridCol w:w="5248"/>
        <w:gridCol w:w="1559"/>
        <w:gridCol w:w="1843"/>
      </w:tblGrid>
      <w:tr w:rsidR="00DD7560" w:rsidRPr="00DD7560" w:rsidTr="001162CC">
        <w:tc>
          <w:tcPr>
            <w:tcW w:w="701" w:type="dxa"/>
            <w:vAlign w:val="center"/>
            <w:hideMark/>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№/п</w:t>
            </w:r>
          </w:p>
        </w:tc>
        <w:tc>
          <w:tcPr>
            <w:tcW w:w="5248" w:type="dxa"/>
            <w:vAlign w:val="center"/>
            <w:hideMark/>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Суждения</w:t>
            </w:r>
          </w:p>
        </w:tc>
        <w:tc>
          <w:tcPr>
            <w:tcW w:w="1559" w:type="dxa"/>
            <w:vAlign w:val="center"/>
          </w:tcPr>
          <w:p w:rsidR="00DD7560" w:rsidRPr="00DD7560" w:rsidRDefault="00195A6F" w:rsidP="00DD7560">
            <w:pPr>
              <w:spacing w:line="240" w:lineRule="auto"/>
              <w:ind w:firstLine="0"/>
              <w:jc w:val="center"/>
              <w:rPr>
                <w:rFonts w:eastAsia="Times New Roman" w:cs="Times New Roman"/>
                <w:color w:val="000000"/>
                <w:szCs w:val="28"/>
                <w:lang w:eastAsia="ru-RU"/>
              </w:rPr>
            </w:pPr>
            <w:r>
              <w:rPr>
                <w:rFonts w:eastAsia="Times New Roman" w:cs="Times New Roman"/>
                <w:color w:val="000000"/>
                <w:szCs w:val="28"/>
                <w:lang w:eastAsia="ru-RU"/>
              </w:rPr>
              <w:t>«</w:t>
            </w:r>
            <w:r w:rsidR="00DD7560" w:rsidRPr="00DD7560">
              <w:rPr>
                <w:rFonts w:eastAsia="Times New Roman" w:cs="Times New Roman"/>
                <w:color w:val="000000"/>
                <w:szCs w:val="28"/>
                <w:lang w:eastAsia="ru-RU"/>
              </w:rPr>
              <w:t>согласие</w:t>
            </w:r>
            <w:r>
              <w:rPr>
                <w:rFonts w:eastAsia="Times New Roman" w:cs="Times New Roman"/>
                <w:color w:val="000000"/>
                <w:szCs w:val="28"/>
                <w:lang w:eastAsia="ru-RU"/>
              </w:rPr>
              <w:t>»</w:t>
            </w:r>
            <w:r w:rsidR="00DD7560" w:rsidRPr="00DD7560">
              <w:rPr>
                <w:rFonts w:eastAsia="Times New Roman" w:cs="Times New Roman"/>
                <w:color w:val="000000"/>
                <w:szCs w:val="28"/>
                <w:lang w:eastAsia="ru-RU"/>
              </w:rPr>
              <w:t xml:space="preserve"> да</w:t>
            </w:r>
          </w:p>
        </w:tc>
        <w:tc>
          <w:tcPr>
            <w:tcW w:w="1843" w:type="dxa"/>
            <w:vAlign w:val="center"/>
          </w:tcPr>
          <w:p w:rsidR="00DD7560" w:rsidRPr="00DD7560" w:rsidRDefault="00195A6F" w:rsidP="00DD7560">
            <w:pPr>
              <w:spacing w:line="240" w:lineRule="auto"/>
              <w:ind w:firstLine="0"/>
              <w:jc w:val="center"/>
              <w:rPr>
                <w:rFonts w:eastAsia="Times New Roman" w:cs="Times New Roman"/>
                <w:color w:val="000000"/>
                <w:szCs w:val="28"/>
                <w:lang w:eastAsia="ru-RU"/>
              </w:rPr>
            </w:pPr>
            <w:r>
              <w:rPr>
                <w:rFonts w:eastAsia="Times New Roman" w:cs="Times New Roman"/>
                <w:color w:val="000000"/>
                <w:szCs w:val="28"/>
                <w:lang w:eastAsia="ru-RU"/>
              </w:rPr>
              <w:t>«</w:t>
            </w:r>
            <w:r w:rsidR="00DD7560" w:rsidRPr="00DD7560">
              <w:rPr>
                <w:rFonts w:eastAsia="Times New Roman" w:cs="Times New Roman"/>
                <w:color w:val="000000"/>
                <w:szCs w:val="28"/>
                <w:lang w:eastAsia="ru-RU"/>
              </w:rPr>
              <w:t>несогласие</w:t>
            </w:r>
            <w:r>
              <w:rPr>
                <w:rFonts w:eastAsia="Times New Roman" w:cs="Times New Roman"/>
                <w:color w:val="000000"/>
                <w:szCs w:val="28"/>
                <w:lang w:eastAsia="ru-RU"/>
              </w:rPr>
              <w:t>»</w:t>
            </w:r>
            <w:r w:rsidR="00DD7560" w:rsidRPr="00DD7560">
              <w:rPr>
                <w:rFonts w:eastAsia="Times New Roman" w:cs="Times New Roman"/>
                <w:color w:val="000000"/>
                <w:szCs w:val="28"/>
                <w:lang w:eastAsia="ru-RU"/>
              </w:rPr>
              <w:t xml:space="preserve"> нет</w:t>
            </w:r>
          </w:p>
        </w:tc>
      </w:tr>
      <w:tr w:rsidR="00DD7560" w:rsidRPr="00DD7560" w:rsidTr="001162CC">
        <w:trPr>
          <w:trHeight w:val="668"/>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hideMark/>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скорее нравится, чем</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 – одна</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л</w:t>
            </w:r>
            <w:r w:rsidRPr="00DD7560">
              <w:rPr>
                <w:rFonts w:cs="Times New Roman"/>
                <w:color w:val="000000"/>
                <w:szCs w:val="28"/>
              </w:rPr>
              <w:t>учших</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совершенно</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 хуже, чем многие другие</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уже,</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л</w:t>
            </w:r>
            <w:r w:rsidRPr="00DD7560">
              <w:rPr>
                <w:rFonts w:cs="Times New Roman"/>
                <w:color w:val="000000"/>
                <w:szCs w:val="28"/>
              </w:rPr>
              <w:t>учше других</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есть специальности, которые гораздо хуже моей</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Большинство других специальностей лучше, чем моя</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Трудно сказать, нравится</w:t>
            </w:r>
            <w:r w:rsidR="005062EA" w:rsidRPr="00DD7560">
              <w:rPr>
                <w:rFonts w:cs="Times New Roman"/>
                <w:color w:val="000000"/>
                <w:szCs w:val="28"/>
              </w:rPr>
              <w:t xml:space="preserve"> ли</w:t>
            </w:r>
            <w:r w:rsidR="005062EA">
              <w:rPr>
                <w:rFonts w:cs="Times New Roman"/>
                <w:color w:val="000000"/>
                <w:szCs w:val="28"/>
              </w:rPr>
              <w:t> </w:t>
            </w:r>
            <w:r w:rsidR="005062EA" w:rsidRPr="00DD7560">
              <w:rPr>
                <w:rFonts w:cs="Times New Roman"/>
                <w:color w:val="000000"/>
                <w:szCs w:val="28"/>
              </w:rPr>
              <w:t>м</w:t>
            </w:r>
            <w:r w:rsidRPr="00DD7560">
              <w:rPr>
                <w:rFonts w:cs="Times New Roman"/>
                <w:color w:val="000000"/>
                <w:szCs w:val="28"/>
              </w:rPr>
              <w:t>не моя избранная специальность</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свою избранную специальность лучше всех других</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Это одна</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удших специальностей</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очень нравится</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есть много специальностей, которые лучше моей</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избранная мною специальность</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уже многих других</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скорее</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 чем нравится</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Я довольно равнодушно отношусь</w:t>
            </w:r>
            <w:r w:rsidR="005062EA" w:rsidRPr="00DD7560">
              <w:rPr>
                <w:rFonts w:cs="Times New Roman"/>
                <w:color w:val="000000"/>
                <w:szCs w:val="28"/>
              </w:rPr>
              <w:t xml:space="preserve"> к</w:t>
            </w:r>
            <w:r w:rsidR="005062EA">
              <w:rPr>
                <w:rFonts w:cs="Times New Roman"/>
                <w:color w:val="000000"/>
                <w:szCs w:val="28"/>
              </w:rPr>
              <w:t> </w:t>
            </w:r>
            <w:r w:rsidR="005062EA" w:rsidRPr="00DD7560">
              <w:rPr>
                <w:rFonts w:cs="Times New Roman"/>
                <w:color w:val="000000"/>
                <w:szCs w:val="28"/>
              </w:rPr>
              <w:t>и</w:t>
            </w:r>
            <w:r w:rsidRPr="00DD7560">
              <w:rPr>
                <w:rFonts w:cs="Times New Roman"/>
                <w:color w:val="000000"/>
                <w:szCs w:val="28"/>
              </w:rPr>
              <w:t>збранной мною специальности</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bl>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5" w:name="_Toc167445514"/>
      <w:r w:rsidRPr="00DD7560">
        <w:rPr>
          <w:rFonts w:cs="Times New Roman"/>
          <w:szCs w:val="28"/>
        </w:rPr>
        <w:lastRenderedPageBreak/>
        <w:t>Обработка результатов А.А. Киссель</w:t>
      </w:r>
      <w:bookmarkEnd w:id="35"/>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Индекс удовлетворенности определялся только</w:t>
      </w:r>
      <w:r w:rsidR="005062EA" w:rsidRPr="00DD7560">
        <w:rPr>
          <w:rFonts w:eastAsia="Times New Roman" w:cs="Times New Roman"/>
          <w:color w:val="000000"/>
          <w:szCs w:val="28"/>
          <w:lang w:eastAsia="ru-RU"/>
        </w:rPr>
        <w:t xml:space="preserve"> по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очетанию пяти (контрольных)</w:t>
      </w:r>
      <w:r w:rsidR="005062EA" w:rsidRPr="00DD7560">
        <w:rPr>
          <w:rFonts w:eastAsia="Times New Roman" w:cs="Times New Roman"/>
          <w:color w:val="000000"/>
          <w:szCs w:val="28"/>
          <w:lang w:eastAsia="ru-RU"/>
        </w:rPr>
        <w:t xml:space="preserve"> из</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ятнадцати вопросов,</w:t>
      </w:r>
      <w:r w:rsidR="005062EA" w:rsidRPr="00DD7560">
        <w:rPr>
          <w:rFonts w:eastAsia="Times New Roman" w:cs="Times New Roman"/>
          <w:color w:val="000000"/>
          <w:szCs w:val="28"/>
          <w:lang w:eastAsia="ru-RU"/>
        </w:rPr>
        <w:t xml:space="preserve"> 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и</w:t>
      </w:r>
      <w:r w:rsidRPr="00DD7560">
        <w:rPr>
          <w:rFonts w:eastAsia="Times New Roman" w:cs="Times New Roman"/>
          <w:color w:val="000000"/>
          <w:szCs w:val="28"/>
          <w:lang w:eastAsia="ru-RU"/>
        </w:rPr>
        <w:t>менно: №№ 1, 3, 8, 11, 14.</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Высокий уровень удовлетворенности избранной специальностью соответствует 5 баллам – дается при принятии суждений 1+11 и 4 баллам – согласие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1.</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Неопределенное отношение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в</w:t>
      </w:r>
      <w:r w:rsidRPr="00DD7560">
        <w:rPr>
          <w:rFonts w:eastAsia="Times New Roman" w:cs="Times New Roman"/>
          <w:color w:val="000000"/>
          <w:szCs w:val="28"/>
          <w:lang w:eastAsia="ru-RU"/>
        </w:rPr>
        <w:t>ыбранной специальности или средний уровень удовлетворенности – 3 балла</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оответствует принятию суждения 8</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н</w:t>
      </w:r>
      <w:r w:rsidRPr="00DD7560">
        <w:rPr>
          <w:rFonts w:eastAsia="Times New Roman" w:cs="Times New Roman"/>
          <w:color w:val="000000"/>
          <w:szCs w:val="28"/>
          <w:lang w:eastAsia="ru-RU"/>
        </w:rPr>
        <w:t>еприятие всех остальных (контрольных), либо</w:t>
      </w:r>
      <w:r w:rsidR="005062EA" w:rsidRPr="00DD7560">
        <w:rPr>
          <w:rFonts w:eastAsia="Times New Roman" w:cs="Times New Roman"/>
          <w:color w:val="000000"/>
          <w:szCs w:val="28"/>
          <w:lang w:eastAsia="ru-RU"/>
        </w:rPr>
        <w:t xml:space="preserve"> же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дновременное согласие</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уждениями 1, 11 и 1, 8 и 8, 11 и 8, 14.</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Неудовлетворенность специальностью соответствует 2 баллам – при согласии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14. Согласие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3 или одновременно 3+14 соответствует 1 баллу.</w:t>
      </w:r>
    </w:p>
    <w:p w:rsidR="00DD7560" w:rsidRPr="00DD7560" w:rsidRDefault="00DD7560" w:rsidP="00DD7560">
      <w:pPr>
        <w:spacing w:after="160" w:line="259" w:lineRule="auto"/>
        <w:ind w:firstLine="0"/>
        <w:rPr>
          <w:rFonts w:eastAsia="Times New Roman" w:cs="Times New Roman"/>
          <w:szCs w:val="28"/>
          <w:lang w:eastAsia="ru-RU"/>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6" w:name="_Toc167445515"/>
      <w:r w:rsidRPr="00DD7560">
        <w:rPr>
          <w:rFonts w:cs="Times New Roman"/>
          <w:szCs w:val="28"/>
        </w:rPr>
        <w:lastRenderedPageBreak/>
        <w:t>Опросник профессионального самоотношения Карпинский</w:t>
      </w:r>
      <w:bookmarkEnd w:id="36"/>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Внимательно прочтите каждое утверждение</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о</w:t>
      </w:r>
      <w:r w:rsidRPr="00DD7560">
        <w:rPr>
          <w:rFonts w:eastAsia="Times New Roman" w:cs="Times New Roman"/>
          <w:color w:val="292929"/>
          <w:szCs w:val="28"/>
          <w:lang w:eastAsia="ru-RU"/>
        </w:rPr>
        <w:t>цените,</w:t>
      </w:r>
      <w:r w:rsidR="005062EA" w:rsidRPr="00DD7560">
        <w:rPr>
          <w:rFonts w:eastAsia="Times New Roman" w:cs="Times New Roman"/>
          <w:color w:val="292929"/>
          <w:szCs w:val="28"/>
          <w:lang w:eastAsia="ru-RU"/>
        </w:rPr>
        <w:t xml:space="preserve"> в</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к</w:t>
      </w:r>
      <w:r w:rsidRPr="00DD7560">
        <w:rPr>
          <w:rFonts w:eastAsia="Times New Roman" w:cs="Times New Roman"/>
          <w:color w:val="292929"/>
          <w:szCs w:val="28"/>
          <w:lang w:eastAsia="ru-RU"/>
        </w:rPr>
        <w:t>акой степени оно характеризует лично вас.</w:t>
      </w:r>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Не тратьте много времени</w:t>
      </w:r>
      <w:r w:rsidR="005062EA" w:rsidRPr="00DD7560">
        <w:rPr>
          <w:rFonts w:eastAsia="Times New Roman" w:cs="Times New Roman"/>
          <w:color w:val="292929"/>
          <w:szCs w:val="28"/>
          <w:lang w:eastAsia="ru-RU"/>
        </w:rPr>
        <w:t xml:space="preserve"> на</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о</w:t>
      </w:r>
      <w:r w:rsidRPr="00DD7560">
        <w:rPr>
          <w:rFonts w:eastAsia="Times New Roman" w:cs="Times New Roman"/>
          <w:color w:val="292929"/>
          <w:szCs w:val="28"/>
          <w:lang w:eastAsia="ru-RU"/>
        </w:rPr>
        <w:t>бдумывание ответов. Давайте тот ответ, который первым приходит</w:t>
      </w:r>
      <w:r w:rsidR="005062EA" w:rsidRPr="00DD7560">
        <w:rPr>
          <w:rFonts w:eastAsia="Times New Roman" w:cs="Times New Roman"/>
          <w:color w:val="292929"/>
          <w:szCs w:val="28"/>
          <w:lang w:eastAsia="ru-RU"/>
        </w:rPr>
        <w:t xml:space="preserve"> в</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г</w:t>
      </w:r>
      <w:r w:rsidRPr="00DD7560">
        <w:rPr>
          <w:rFonts w:eastAsia="Times New Roman" w:cs="Times New Roman"/>
          <w:color w:val="292929"/>
          <w:szCs w:val="28"/>
          <w:lang w:eastAsia="ru-RU"/>
        </w:rPr>
        <w:t>олову.</w:t>
      </w:r>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Помните, что здесь нет правильных</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н</w:t>
      </w:r>
      <w:r w:rsidRPr="00DD7560">
        <w:rPr>
          <w:rFonts w:eastAsia="Times New Roman" w:cs="Times New Roman"/>
          <w:color w:val="292929"/>
          <w:szCs w:val="28"/>
          <w:lang w:eastAsia="ru-RU"/>
        </w:rPr>
        <w:t>еправильных, хороших</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п</w:t>
      </w:r>
      <w:r w:rsidRPr="00DD7560">
        <w:rPr>
          <w:rFonts w:eastAsia="Times New Roman" w:cs="Times New Roman"/>
          <w:color w:val="292929"/>
          <w:szCs w:val="28"/>
          <w:lang w:eastAsia="ru-RU"/>
        </w:rPr>
        <w:t>лохих ответов.</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Стимульный материал</w:t>
      </w:r>
    </w:p>
    <w:tbl>
      <w:tblPr>
        <w:tblStyle w:val="af1"/>
        <w:tblW w:w="0" w:type="auto"/>
        <w:tblLook w:val="04A0" w:firstRow="1" w:lastRow="0" w:firstColumn="1" w:lastColumn="0" w:noHBand="0" w:noVBand="1"/>
      </w:tblPr>
      <w:tblGrid>
        <w:gridCol w:w="562"/>
        <w:gridCol w:w="7088"/>
        <w:gridCol w:w="425"/>
        <w:gridCol w:w="425"/>
        <w:gridCol w:w="426"/>
        <w:gridCol w:w="419"/>
      </w:tblGrid>
      <w:tr w:rsidR="00DD7560" w:rsidRPr="00DD7560" w:rsidTr="001162CC">
        <w:tc>
          <w:tcPr>
            <w:tcW w:w="562" w:type="dxa"/>
            <w:vAlign w:val="center"/>
          </w:tcPr>
          <w:p w:rsidR="00DD7560" w:rsidRPr="00DD7560" w:rsidRDefault="00DD7560" w:rsidP="00DD7560">
            <w:pPr>
              <w:spacing w:before="100" w:beforeAutospacing="1" w:after="100" w:afterAutospacing="1" w:line="240" w:lineRule="auto"/>
              <w:ind w:firstLine="0"/>
              <w:jc w:val="right"/>
              <w:rPr>
                <w:rFonts w:eastAsia="Times New Roman" w:cs="Times New Roman"/>
                <w:color w:val="000000"/>
                <w:szCs w:val="28"/>
                <w:lang w:eastAsia="ru-RU"/>
              </w:rPr>
            </w:pPr>
            <w:r w:rsidRPr="00DD7560">
              <w:rPr>
                <w:rFonts w:eastAsia="Times New Roman" w:cs="Times New Roman"/>
                <w:color w:val="000000"/>
                <w:szCs w:val="28"/>
                <w:lang w:eastAsia="ru-RU"/>
              </w:rPr>
              <w:t>№</w:t>
            </w: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1</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2</w:t>
            </w: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3</w:t>
            </w: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4</w:t>
            </w: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Работа сделала меня уверенным человеком с чувством собственного достоинства.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Особенности моего характера плохо совместимы с профессией, в которой я работаю.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Когда у меня на работе происходят неприятности, я теряю уверенность в себе.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Мой характер, как правило, не подводит меня в профессиональной жизни.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При выборе профессии и места работы я сильно переоценил собственные возможности.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Чтобы хорошо соответствовать требованиям и условиям моей профессии, мне нужно стать другой личностью.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Сравнивая себя с коллегами по работе, я испытывают чувство гордости за себя.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часто бываю зол на самого себя за то, что создаю себе проблемы на работе.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Человек с моими личностными качествами в выбранной профессии способен достичь многого.</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Несмотря на солидный стаж работы, в некоторых рабочих ситуациях чувствую себя как некомпетентный новичок.</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Работа мне помогла открыть по-настоящему сильные стороны своего характера.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ощущаю внутренний разлад между тем, что от меня требует работа и своими способностями.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Думаю, что коллеги по профессиональной деятельности, скорее всего, оценивают меня как добросовестного и ответственного работника.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Мой характер выдерживает испытание даже в самых сложных профессиональных ситуациях.</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я</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и</w:t>
            </w:r>
            <w:r w:rsidRPr="00DD7560">
              <w:rPr>
                <w:rFonts w:eastAsia="Times New Roman" w:cs="Times New Roman"/>
                <w:color w:val="292929"/>
                <w:szCs w:val="28"/>
                <w:shd w:val="clear" w:color="auto" w:fill="FFFFFF"/>
                <w:lang w:eastAsia="ru-RU"/>
              </w:rPr>
              <w:t>зменюсь как личность, мне лучше сменить место работы или вообще подыскать другую профессию.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В глубине души я считаю себя одним из лучших сотрудников организации, в которой работаю.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На работе я</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м</w:t>
            </w:r>
            <w:r w:rsidRPr="00DD7560">
              <w:rPr>
                <w:rFonts w:eastAsia="Times New Roman" w:cs="Times New Roman"/>
                <w:color w:val="292929"/>
                <w:szCs w:val="28"/>
                <w:shd w:val="clear" w:color="auto" w:fill="FFFFFF"/>
                <w:lang w:eastAsia="ru-RU"/>
              </w:rPr>
              <w:t>огу позволить себе быть самим собой.</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я чего-то достиг в своей профессии, то, прежде всего, благодаря своим личным качествам.</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чувствую себя лишним и бесполезным в своем трудовом коллективе.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Во мне больше положительных деловых качеств, чем профессиональных недостатков.</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бы</w:t>
            </w:r>
            <w:r w:rsidR="005062EA" w:rsidRPr="00DD7560">
              <w:rPr>
                <w:rFonts w:eastAsia="Times New Roman" w:cs="Times New Roman"/>
                <w:color w:val="292929"/>
                <w:szCs w:val="28"/>
                <w:shd w:val="clear" w:color="auto" w:fill="FFFFFF"/>
                <w:lang w:eastAsia="ru-RU"/>
              </w:rPr>
              <w:t> я</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п</w:t>
            </w:r>
            <w:r w:rsidRPr="00DD7560">
              <w:rPr>
                <w:rFonts w:eastAsia="Times New Roman" w:cs="Times New Roman"/>
                <w:color w:val="292929"/>
                <w:szCs w:val="28"/>
                <w:shd w:val="clear" w:color="auto" w:fill="FFFFFF"/>
                <w:lang w:eastAsia="ru-RU"/>
              </w:rPr>
              <w:t>редвидел те трудности, с которыми связана моя работа, то приложил бы гораздо больше стараний при получении образования.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В целом я могу себя оценить как высококлассного специалиста, способного решать самые трудные профессиональные задачи.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Меня преследует чувство, что я выбрал для себя неподходящую профессию.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обладаю достаточным внутренним потенциалом, чтобы справиться с любыми трудностями в профессиональной деятельности.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бы мой начальник узнал меня лучше, то перестал бы мне доверять даже ту работу, которую я выполняю сейчас.</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Проблемы на работе всегда заставляют меня чувствовать недовольство самим собой.</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думаю, что большинство коллег с радостью приняли бы меня в качестве своего руководителя.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уже окончательно сформировался как специалист и</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х</w:t>
            </w:r>
            <w:r w:rsidRPr="00DD7560">
              <w:rPr>
                <w:rFonts w:eastAsia="Times New Roman" w:cs="Times New Roman"/>
                <w:color w:val="292929"/>
                <w:szCs w:val="28"/>
                <w:shd w:val="clear" w:color="auto" w:fill="FFFFFF"/>
                <w:lang w:eastAsia="ru-RU"/>
              </w:rPr>
              <w:t>очу в себе ничего менять.</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Обычно меня расстраивает то, как я реагирую на трудности в работе.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При принятии сложных решений на работе я полагаюсь исключительно на собственный профессиональный опыт.</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могу сказать, что приспособлен к условиям своей профессии лучше, чем большинство коллег.</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Профессия изменила меня как личность в худшую сторону.</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Чтобы добиться высоких результатов в профессии, я должен был родиться другим человеком.</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Те качества, которые ценны для общения в семье и друзьями, чаще всего не приносят пользы в моей профессиональной деятельности.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Кто бы</w:t>
            </w:r>
            <w:r w:rsidR="005062EA" w:rsidRPr="00DD7560">
              <w:rPr>
                <w:rFonts w:eastAsia="Times New Roman" w:cs="Times New Roman"/>
                <w:color w:val="292929"/>
                <w:szCs w:val="28"/>
                <w:shd w:val="clear" w:color="auto" w:fill="FFFFFF"/>
                <w:lang w:eastAsia="ru-RU"/>
              </w:rPr>
              <w:t> ни</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к</w:t>
            </w:r>
            <w:r w:rsidRPr="00DD7560">
              <w:rPr>
                <w:rFonts w:eastAsia="Times New Roman" w:cs="Times New Roman"/>
                <w:color w:val="292929"/>
                <w:szCs w:val="28"/>
                <w:shd w:val="clear" w:color="auto" w:fill="FFFFFF"/>
                <w:lang w:eastAsia="ru-RU"/>
              </w:rPr>
              <w:t>ритиковал результаты моей работы, я остаюсь убежденным в собственном профессионализме.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часто испытываю чувство неловкости за себя как специалиста.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Мне кажется, что профессия положительно воздействует на мой характер.</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Думаю, что моя профессиональная подготовка во многом превосходит подготовку моих сослуживцев.</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В целом меня устраивает уровень моего профессионального мастерства.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bl>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p>
    <w:p w:rsidR="00DD7560" w:rsidRPr="00DD7560" w:rsidRDefault="00DD7560" w:rsidP="00DD7560">
      <w:pPr>
        <w:spacing w:after="160" w:line="259" w:lineRule="auto"/>
        <w:ind w:firstLine="0"/>
        <w:rPr>
          <w:rFonts w:eastAsia="Times New Roman" w:cs="Times New Roman"/>
          <w:szCs w:val="28"/>
          <w:lang w:eastAsia="ru-RU"/>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7" w:name="_Toc167445516"/>
      <w:r w:rsidRPr="00DD7560">
        <w:rPr>
          <w:rFonts w:cs="Times New Roman"/>
          <w:szCs w:val="28"/>
        </w:rPr>
        <w:lastRenderedPageBreak/>
        <w:t>Якоря карьеры Шейн</w:t>
      </w:r>
      <w:bookmarkEnd w:id="37"/>
    </w:p>
    <w:p w:rsidR="00DD7560" w:rsidRPr="00DD7560" w:rsidRDefault="00DD7560" w:rsidP="00DD7560">
      <w:pPr>
        <w:spacing w:after="160" w:line="259" w:lineRule="auto"/>
        <w:ind w:firstLine="0"/>
        <w:rPr>
          <w:rFonts w:cs="Times New Roman"/>
          <w:szCs w:val="28"/>
          <w:lang w:eastAsia="ru-RU"/>
        </w:rPr>
      </w:pPr>
      <w:r w:rsidRPr="00DD7560">
        <w:rPr>
          <w:rFonts w:cs="Times New Roman"/>
          <w:szCs w:val="28"/>
          <w:lang w:eastAsia="ru-RU"/>
        </w:rPr>
        <w:t>Опросник, который</w:t>
      </w:r>
      <w:r w:rsidR="005062EA" w:rsidRPr="00DD7560">
        <w:rPr>
          <w:rFonts w:cs="Times New Roman"/>
          <w:szCs w:val="28"/>
          <w:lang w:eastAsia="ru-RU"/>
        </w:rPr>
        <w:t xml:space="preserve"> вы</w:t>
      </w:r>
      <w:r w:rsidR="005062EA">
        <w:rPr>
          <w:rFonts w:cs="Times New Roman"/>
          <w:szCs w:val="28"/>
          <w:lang w:eastAsia="ru-RU"/>
        </w:rPr>
        <w:t> </w:t>
      </w:r>
      <w:r w:rsidR="005062EA" w:rsidRPr="00DD7560">
        <w:rPr>
          <w:rFonts w:cs="Times New Roman"/>
          <w:szCs w:val="28"/>
          <w:lang w:eastAsia="ru-RU"/>
        </w:rPr>
        <w:t>с</w:t>
      </w:r>
      <w:r w:rsidRPr="00DD7560">
        <w:rPr>
          <w:rFonts w:cs="Times New Roman"/>
          <w:szCs w:val="28"/>
          <w:lang w:eastAsia="ru-RU"/>
        </w:rPr>
        <w:t>ейчас будете заполнять, выявляет ваши предпочтения</w:t>
      </w:r>
      <w:r w:rsidR="005062EA" w:rsidRPr="00DD7560">
        <w:rPr>
          <w:rFonts w:cs="Times New Roman"/>
          <w:szCs w:val="28"/>
          <w:lang w:eastAsia="ru-RU"/>
        </w:rPr>
        <w:t xml:space="preserve"> в</w:t>
      </w:r>
      <w:r w:rsidR="005062EA">
        <w:rPr>
          <w:rFonts w:cs="Times New Roman"/>
          <w:szCs w:val="28"/>
          <w:lang w:eastAsia="ru-RU"/>
        </w:rPr>
        <w:t> </w:t>
      </w:r>
      <w:r w:rsidR="005062EA" w:rsidRPr="00DD7560">
        <w:rPr>
          <w:rFonts w:cs="Times New Roman"/>
          <w:szCs w:val="28"/>
          <w:lang w:eastAsia="ru-RU"/>
        </w:rPr>
        <w:t>в</w:t>
      </w:r>
      <w:r w:rsidRPr="00DD7560">
        <w:rPr>
          <w:rFonts w:cs="Times New Roman"/>
          <w:szCs w:val="28"/>
          <w:lang w:eastAsia="ru-RU"/>
        </w:rPr>
        <w:t>ыборе профессионального пути</w:t>
      </w:r>
      <w:r w:rsidR="005062EA" w:rsidRPr="00DD7560">
        <w:rPr>
          <w:rFonts w:cs="Times New Roman"/>
          <w:szCs w:val="28"/>
          <w:lang w:eastAsia="ru-RU"/>
        </w:rPr>
        <w:t xml:space="preserve"> и</w:t>
      </w:r>
      <w:r w:rsidR="005062EA">
        <w:rPr>
          <w:rFonts w:cs="Times New Roman"/>
          <w:szCs w:val="28"/>
          <w:lang w:eastAsia="ru-RU"/>
        </w:rPr>
        <w:t> </w:t>
      </w:r>
      <w:r w:rsidR="005062EA" w:rsidRPr="00DD7560">
        <w:rPr>
          <w:rFonts w:cs="Times New Roman"/>
          <w:szCs w:val="28"/>
          <w:lang w:eastAsia="ru-RU"/>
        </w:rPr>
        <w:t>п</w:t>
      </w:r>
      <w:r w:rsidRPr="00DD7560">
        <w:rPr>
          <w:rFonts w:cs="Times New Roman"/>
          <w:szCs w:val="28"/>
          <w:lang w:eastAsia="ru-RU"/>
        </w:rPr>
        <w:t>остроении карьеры. Вам необходимо ответить на 41 вопрос по 10-бальной шкале.</w:t>
      </w:r>
    </w:p>
    <w:tbl>
      <w:tblPr>
        <w:tblStyle w:val="af1"/>
        <w:tblW w:w="0" w:type="auto"/>
        <w:tblInd w:w="-998" w:type="dxa"/>
        <w:tblLook w:val="04A0" w:firstRow="1" w:lastRow="0" w:firstColumn="1" w:lastColumn="0" w:noHBand="0" w:noVBand="1"/>
      </w:tblPr>
      <w:tblGrid>
        <w:gridCol w:w="484"/>
        <w:gridCol w:w="5536"/>
        <w:gridCol w:w="417"/>
        <w:gridCol w:w="417"/>
        <w:gridCol w:w="418"/>
        <w:gridCol w:w="420"/>
        <w:gridCol w:w="419"/>
        <w:gridCol w:w="419"/>
        <w:gridCol w:w="419"/>
        <w:gridCol w:w="420"/>
        <w:gridCol w:w="419"/>
        <w:gridCol w:w="555"/>
      </w:tblGrid>
      <w:tr w:rsidR="00DD7560" w:rsidRPr="00DD7560" w:rsidTr="001162CC">
        <w:tc>
          <w:tcPr>
            <w:tcW w:w="484"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w:t>
            </w: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b/>
                <w:bCs/>
                <w:color w:val="000000"/>
                <w:szCs w:val="28"/>
                <w:shd w:val="clear" w:color="auto" w:fill="F2F2F2"/>
              </w:rPr>
              <w:t xml:space="preserve">1 балл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совершенно неважно</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 xml:space="preserve">, 10 баллов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исключительно важно</w:t>
            </w:r>
            <w:r w:rsidR="00195A6F">
              <w:rPr>
                <w:rFonts w:cs="Times New Roman"/>
                <w:b/>
                <w:bCs/>
                <w:color w:val="000000"/>
                <w:szCs w:val="28"/>
                <w:shd w:val="clear" w:color="auto" w:fill="F2F2F2"/>
              </w:rPr>
              <w:t>»</w:t>
            </w:r>
          </w:p>
        </w:tc>
        <w:tc>
          <w:tcPr>
            <w:tcW w:w="417"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1</w:t>
            </w:r>
          </w:p>
        </w:tc>
        <w:tc>
          <w:tcPr>
            <w:tcW w:w="417"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2</w:t>
            </w:r>
          </w:p>
        </w:tc>
        <w:tc>
          <w:tcPr>
            <w:tcW w:w="418"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3</w:t>
            </w:r>
          </w:p>
        </w:tc>
        <w:tc>
          <w:tcPr>
            <w:tcW w:w="420"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4</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5</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6</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7</w:t>
            </w:r>
          </w:p>
        </w:tc>
        <w:tc>
          <w:tcPr>
            <w:tcW w:w="420"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8</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9</w:t>
            </w:r>
          </w:p>
        </w:tc>
        <w:tc>
          <w:tcPr>
            <w:tcW w:w="555"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10</w:t>
            </w: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Строить свою карьеру</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ределах конкретной сферы.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Осуществлять наблюдение, влияние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онтроль над людьми</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сех уровнях.</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возможность делать всё по-своему</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н</w:t>
            </w:r>
            <w:r w:rsidRPr="00DD7560">
              <w:rPr>
                <w:rFonts w:cs="Times New Roman"/>
                <w:color w:val="000000"/>
                <w:szCs w:val="28"/>
                <w:shd w:val="clear" w:color="auto" w:fill="FFFFFF"/>
              </w:rPr>
              <w:t>е быть стеснённым правилами какой-либо организации.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постоянное место работы</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г</w:t>
            </w:r>
            <w:r w:rsidRPr="00DD7560">
              <w:rPr>
                <w:rFonts w:cs="Times New Roman"/>
                <w:color w:val="000000"/>
                <w:szCs w:val="28"/>
                <w:shd w:val="clear" w:color="auto" w:fill="FFFFFF"/>
              </w:rPr>
              <w:t>арантированным окладом</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оциальной защищённостью.</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Употребить своё умение общаться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ользу людям, помогать другим.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Работать над проблемами, которые представляются почти неразрешимыми.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Вести такой образ жизни, чтобы интересы семьи</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арьеры были взаимно уравновешены.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Создать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нечто, что будет всецело моим произведением или идеей.</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Продолжать работу</w:t>
            </w:r>
            <w:r w:rsidR="005062EA" w:rsidRPr="00DD7560">
              <w:rPr>
                <w:rFonts w:cs="Times New Roman"/>
                <w:color w:val="000000"/>
                <w:szCs w:val="28"/>
                <w:shd w:val="clear" w:color="auto" w:fill="FFFFFF"/>
              </w:rPr>
              <w:t xml:space="preserve"> по</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воей специальности, чем получить более высокую должность,</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вязанную</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специальностью.</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Быть первым руководителем</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работу,</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вязанную</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ежимом или другими организационными ограничениями.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Работать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которая обеспечит мне стабильность</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лительный период времени.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Употребить свои умения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пособности</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 чтобы сделать мир лучше.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Соревноваться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обеждать других.</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Строить карьеру, которая позволит мне продолжать следовать моему образу жизни.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Создать новое коммерческое предприятие.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Посвятить всю жизнь избранной профессии.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Занять высокую руководящую должность.</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работу, которая предоставляет максимум свободы</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а</w:t>
            </w:r>
            <w:r w:rsidRPr="00DD7560">
              <w:rPr>
                <w:rFonts w:cs="Times New Roman"/>
                <w:color w:val="000000"/>
                <w:szCs w:val="28"/>
                <w:shd w:val="clear" w:color="auto" w:fill="FFFFFF"/>
              </w:rPr>
              <w:t>втономии</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ыборе характера занятий, времени выполнения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.д.</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Оставаться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дном месте жительства, чем переехать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вязи</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овышением.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возможность использовать свои умения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аланты для служения важной цели.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6020" w:type="dxa"/>
            <w:gridSpan w:val="2"/>
            <w:vAlign w:val="center"/>
          </w:tcPr>
          <w:p w:rsidR="00DD7560" w:rsidRPr="00DD7560" w:rsidRDefault="00DD7560" w:rsidP="00DD7560">
            <w:pPr>
              <w:spacing w:line="240" w:lineRule="auto"/>
              <w:ind w:firstLine="0"/>
              <w:jc w:val="center"/>
              <w:rPr>
                <w:rFonts w:cs="Times New Roman"/>
                <w:color w:val="000000"/>
                <w:szCs w:val="28"/>
                <w:shd w:val="clear" w:color="auto" w:fill="FFFFFF"/>
              </w:rPr>
            </w:pPr>
            <w:r w:rsidRPr="00DD7560">
              <w:rPr>
                <w:rFonts w:cs="Times New Roman"/>
                <w:b/>
                <w:bCs/>
                <w:color w:val="000000"/>
                <w:szCs w:val="28"/>
                <w:shd w:val="clear" w:color="auto" w:fill="F2F2F2"/>
              </w:rPr>
              <w:t xml:space="preserve">1 балл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совершенно</w:t>
            </w:r>
            <w:r w:rsidR="005062EA" w:rsidRPr="00DD7560">
              <w:rPr>
                <w:rFonts w:cs="Times New Roman"/>
                <w:b/>
                <w:bCs/>
                <w:color w:val="000000"/>
                <w:szCs w:val="28"/>
                <w:shd w:val="clear" w:color="auto" w:fill="F2F2F2"/>
              </w:rPr>
              <w:t xml:space="preserve"> не</w:t>
            </w:r>
            <w:r w:rsidR="005062EA">
              <w:rPr>
                <w:rFonts w:cs="Times New Roman"/>
                <w:b/>
                <w:bCs/>
                <w:color w:val="000000"/>
                <w:szCs w:val="28"/>
                <w:shd w:val="clear" w:color="auto" w:fill="F2F2F2"/>
              </w:rPr>
              <w:t> </w:t>
            </w:r>
            <w:r w:rsidR="005062EA" w:rsidRPr="00DD7560">
              <w:rPr>
                <w:rFonts w:cs="Times New Roman"/>
                <w:b/>
                <w:bCs/>
                <w:color w:val="000000"/>
                <w:szCs w:val="28"/>
                <w:shd w:val="clear" w:color="auto" w:fill="F2F2F2"/>
              </w:rPr>
              <w:t>с</w:t>
            </w:r>
            <w:r w:rsidRPr="00DD7560">
              <w:rPr>
                <w:rFonts w:cs="Times New Roman"/>
                <w:b/>
                <w:bCs/>
                <w:color w:val="000000"/>
                <w:szCs w:val="28"/>
                <w:shd w:val="clear" w:color="auto" w:fill="F2F2F2"/>
              </w:rPr>
              <w:t>огласен</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 xml:space="preserve">, 10 баллов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полностью согласен</w:t>
            </w:r>
            <w:r w:rsidR="00195A6F">
              <w:rPr>
                <w:rFonts w:cs="Times New Roman"/>
                <w:b/>
                <w:bCs/>
                <w:color w:val="000000"/>
                <w:szCs w:val="28"/>
                <w:shd w:val="clear" w:color="auto" w:fill="F2F2F2"/>
              </w:rPr>
              <w:t>»</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Единственная действительная цель моей карьеры – находить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ешать трудные проблемы, независимо</w:t>
            </w:r>
            <w:r w:rsidR="005062EA" w:rsidRPr="00DD7560">
              <w:rPr>
                <w:rFonts w:cs="Times New Roman"/>
                <w:color w:val="000000"/>
                <w:szCs w:val="28"/>
                <w:shd w:val="clear" w:color="auto" w:fill="FFFFFF"/>
              </w:rPr>
              <w:t xml:space="preserve"> от</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ого,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акой области они возникли.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стремлюсь уделять одинаковое внимание моей семье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карьере.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нахожусь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оиске идей, которые дают мне возможность начать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собственное дело.</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соглашусь</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уководящую должность только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ом случае, если она находится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фере моей профессиональной компетенции.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хотел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остичь такого положения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которое давало</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озможность наблюдать</w:t>
            </w:r>
            <w:r w:rsidR="005062EA" w:rsidRPr="00DD7560">
              <w:rPr>
                <w:rFonts w:cs="Times New Roman"/>
                <w:color w:val="000000"/>
                <w:szCs w:val="28"/>
                <w:shd w:val="clear" w:color="auto" w:fill="FFFFFF"/>
              </w:rPr>
              <w:t xml:space="preserve"> за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аботой других</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и</w:t>
            </w:r>
            <w:r w:rsidRPr="00DD7560">
              <w:rPr>
                <w:rFonts w:cs="Times New Roman"/>
                <w:color w:val="000000"/>
                <w:szCs w:val="28"/>
                <w:shd w:val="clear" w:color="auto" w:fill="FFFFFF"/>
              </w:rPr>
              <w:t>нтегрировать</w:t>
            </w:r>
            <w:r w:rsidR="005062EA" w:rsidRPr="00DD7560">
              <w:rPr>
                <w:rFonts w:cs="Times New Roman"/>
                <w:color w:val="000000"/>
                <w:szCs w:val="28"/>
                <w:shd w:val="clear" w:color="auto" w:fill="FFFFFF"/>
              </w:rPr>
              <w:t xml:space="preserve"> их</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еятельность.</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 моей профессиональной деятельности</w:t>
            </w:r>
            <w:r w:rsidR="005062EA" w:rsidRPr="00DD7560">
              <w:rPr>
                <w:rFonts w:cs="Times New Roman"/>
                <w:color w:val="000000"/>
                <w:szCs w:val="28"/>
                <w:shd w:val="clear" w:color="auto" w:fill="FFFFFF"/>
              </w:rPr>
              <w:t xml:space="preserve"> я</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б</w:t>
            </w:r>
            <w:r w:rsidRPr="00DD7560">
              <w:rPr>
                <w:rFonts w:cs="Times New Roman"/>
                <w:color w:val="000000"/>
                <w:szCs w:val="28"/>
                <w:shd w:val="clear" w:color="auto" w:fill="FFFFFF"/>
              </w:rPr>
              <w:t>олее всего заботился</w:t>
            </w:r>
            <w:r w:rsidR="005062EA" w:rsidRPr="00DD7560">
              <w:rPr>
                <w:rFonts w:cs="Times New Roman"/>
                <w:color w:val="000000"/>
                <w:szCs w:val="28"/>
                <w:shd w:val="clear" w:color="auto" w:fill="FFFFFF"/>
              </w:rPr>
              <w:t xml:space="preserve"> о</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воей свободе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а</w:t>
            </w:r>
            <w:r w:rsidRPr="00DD7560">
              <w:rPr>
                <w:rFonts w:cs="Times New Roman"/>
                <w:color w:val="000000"/>
                <w:szCs w:val="28"/>
                <w:shd w:val="clear" w:color="auto" w:fill="FFFFFF"/>
              </w:rPr>
              <w:t>втономии.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Для меня важнее остаться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н</w:t>
            </w:r>
            <w:r w:rsidRPr="00DD7560">
              <w:rPr>
                <w:rFonts w:cs="Times New Roman"/>
                <w:color w:val="000000"/>
                <w:szCs w:val="28"/>
                <w:shd w:val="clear" w:color="auto" w:fill="FFFFFF"/>
              </w:rPr>
              <w:t>ынешнем месте жительства, чем получить повышение или новую работу</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ругой местности.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искал работу,</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оторой мог</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риносить пользу другим.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Соревнование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ыигрыш – это наиболее важные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олнующие стороны моей карьеры.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Карьера имеет смысл только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ом случае, если она позволяет мне вести жизнь, которая нравится.</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Предпринимательская деятельность составляет центральную часть моей карьеры.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корее ушёл</w:t>
            </w:r>
            <w:r w:rsidR="005062EA" w:rsidRPr="00DD7560">
              <w:rPr>
                <w:rFonts w:cs="Times New Roman"/>
                <w:color w:val="000000"/>
                <w:szCs w:val="28"/>
                <w:shd w:val="clear" w:color="auto" w:fill="FFFFFF"/>
              </w:rPr>
              <w:t xml:space="preserve"> из</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чем стал заниматься работой,</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вязанной</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профессией.</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буду считать, что достиг успеха</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арьере только тогда, когда стану руководителем высокого уровня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олидной организации.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х</w:t>
            </w:r>
            <w:r w:rsidRPr="00DD7560">
              <w:rPr>
                <w:rFonts w:cs="Times New Roman"/>
                <w:color w:val="000000"/>
                <w:szCs w:val="28"/>
                <w:shd w:val="clear" w:color="auto" w:fill="FFFFFF"/>
              </w:rPr>
              <w:t>очу, чтобы меня стесняла какая-нибудь организация или мир бизнеса.</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предпочёл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аботать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которая обеспечивает длительный контракт.</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хотел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освятить свою карьеру достижению важной</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олезной цели.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чувствую себя преуспевающим только тогда, когда</w:t>
            </w:r>
            <w:r w:rsidR="005062EA" w:rsidRPr="00DD7560">
              <w:rPr>
                <w:rFonts w:cs="Times New Roman"/>
                <w:color w:val="000000"/>
                <w:szCs w:val="28"/>
                <w:shd w:val="clear" w:color="auto" w:fill="FFFFFF"/>
              </w:rPr>
              <w:t xml:space="preserve"> я</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остоянно вовлечён</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ешение трудных проблем или</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итуацию соревнования.</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Выбрать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оддерживать определённый образ жизни важнее, чем добиться успеха</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хотел основать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свой собственный бизнес.</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предпочитаю работу, которая</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вязана</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омандировками.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8" w:name="_Toc167445517"/>
      <w:r w:rsidRPr="00DD7560">
        <w:rPr>
          <w:rFonts w:cs="Times New Roman"/>
          <w:szCs w:val="28"/>
        </w:rPr>
        <w:lastRenderedPageBreak/>
        <w:t>Обработка результатов Шейн</w:t>
      </w:r>
      <w:bookmarkEnd w:id="38"/>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Профессиональная компетентность: 1, 9, 17, 25, 33.</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Менеджмент: 2, 10, 18, 26, 34.</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Автономия (независимость): 3, 11, 19, 27, 35.</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Стабильность работы: 4, 12, 36.</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Стабильность места жительства: 20, 28, 41.</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Служение: 5, 13, 21, 29, 37.</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Вызов: 6, 14, 22, 30, 38.</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Интеграция стилей жизни: 7, 15, 23, 31, 39.</w:t>
      </w:r>
    </w:p>
    <w:p w:rsidR="00DD7560" w:rsidRPr="00DD7560" w:rsidRDefault="00DD7560" w:rsidP="00DD7560">
      <w:pPr>
        <w:spacing w:after="160" w:line="259" w:lineRule="auto"/>
        <w:ind w:firstLine="0"/>
        <w:rPr>
          <w:rFonts w:eastAsia="Times New Roman" w:cs="Times New Roman"/>
          <w:szCs w:val="28"/>
          <w:lang w:eastAsia="ru-RU"/>
        </w:rPr>
      </w:pPr>
      <w:r w:rsidRPr="00DD7560">
        <w:rPr>
          <w:rFonts w:eastAsia="Times New Roman" w:cs="Times New Roman"/>
          <w:szCs w:val="28"/>
          <w:lang w:eastAsia="ru-RU"/>
        </w:rPr>
        <w:t>  Предпринимательство: 8, 16, 24, 32, 40.</w:t>
      </w:r>
      <w:r w:rsidRPr="00DD7560">
        <w:rPr>
          <w:rFonts w:eastAsia="Times New Roman" w:cs="Times New Roman"/>
          <w:szCs w:val="28"/>
          <w:lang w:eastAsia="ru-RU"/>
        </w:rPr>
        <w:br/>
        <w:t>По каждой</w:t>
      </w:r>
      <w:r w:rsidR="005062EA" w:rsidRPr="00DD7560">
        <w:rPr>
          <w:rFonts w:eastAsia="Times New Roman" w:cs="Times New Roman"/>
          <w:szCs w:val="28"/>
          <w:lang w:eastAsia="ru-RU"/>
        </w:rPr>
        <w:t xml:space="preserve"> из</w:t>
      </w:r>
      <w:r w:rsidR="005062EA">
        <w:rPr>
          <w:rFonts w:eastAsia="Times New Roman" w:cs="Times New Roman"/>
          <w:szCs w:val="28"/>
          <w:lang w:eastAsia="ru-RU"/>
        </w:rPr>
        <w:t> </w:t>
      </w:r>
      <w:r w:rsidR="005062EA" w:rsidRPr="00DD7560">
        <w:rPr>
          <w:rFonts w:eastAsia="Times New Roman" w:cs="Times New Roman"/>
          <w:szCs w:val="28"/>
          <w:lang w:eastAsia="ru-RU"/>
        </w:rPr>
        <w:t>в</w:t>
      </w:r>
      <w:r w:rsidRPr="00DD7560">
        <w:rPr>
          <w:rFonts w:eastAsia="Times New Roman" w:cs="Times New Roman"/>
          <w:szCs w:val="28"/>
          <w:lang w:eastAsia="ru-RU"/>
        </w:rPr>
        <w:t>осьми карьерных ориентаций подсчитывается количество баллов. Для этого необходимо, пользуясь ключом, суммировать баллы</w:t>
      </w:r>
      <w:r w:rsidR="005062EA" w:rsidRPr="00DD7560">
        <w:rPr>
          <w:rFonts w:eastAsia="Times New Roman" w:cs="Times New Roman"/>
          <w:szCs w:val="28"/>
          <w:lang w:eastAsia="ru-RU"/>
        </w:rPr>
        <w:t xml:space="preserve"> по</w:t>
      </w:r>
      <w:r w:rsidR="005062EA">
        <w:rPr>
          <w:rFonts w:eastAsia="Times New Roman" w:cs="Times New Roman"/>
          <w:szCs w:val="28"/>
          <w:lang w:eastAsia="ru-RU"/>
        </w:rPr>
        <w:t> </w:t>
      </w:r>
      <w:r w:rsidR="005062EA" w:rsidRPr="00DD7560">
        <w:rPr>
          <w:rFonts w:eastAsia="Times New Roman" w:cs="Times New Roman"/>
          <w:szCs w:val="28"/>
          <w:lang w:eastAsia="ru-RU"/>
        </w:rPr>
        <w:t>к</w:t>
      </w:r>
      <w:r w:rsidRPr="00DD7560">
        <w:rPr>
          <w:rFonts w:eastAsia="Times New Roman" w:cs="Times New Roman"/>
          <w:szCs w:val="28"/>
          <w:lang w:eastAsia="ru-RU"/>
        </w:rPr>
        <w:t>аждой ориентации</w:t>
      </w:r>
      <w:r w:rsidR="005062EA" w:rsidRPr="00DD7560">
        <w:rPr>
          <w:rFonts w:eastAsia="Times New Roman" w:cs="Times New Roman"/>
          <w:szCs w:val="28"/>
          <w:lang w:eastAsia="ru-RU"/>
        </w:rPr>
        <w:t xml:space="preserve"> и</w:t>
      </w:r>
      <w:r w:rsidR="005062EA">
        <w:rPr>
          <w:rFonts w:eastAsia="Times New Roman" w:cs="Times New Roman"/>
          <w:szCs w:val="28"/>
          <w:lang w:eastAsia="ru-RU"/>
        </w:rPr>
        <w:t> </w:t>
      </w:r>
      <w:r w:rsidR="005062EA" w:rsidRPr="00DD7560">
        <w:rPr>
          <w:rFonts w:eastAsia="Times New Roman" w:cs="Times New Roman"/>
          <w:szCs w:val="28"/>
          <w:lang w:eastAsia="ru-RU"/>
        </w:rPr>
        <w:t>п</w:t>
      </w:r>
      <w:r w:rsidRPr="00DD7560">
        <w:rPr>
          <w:rFonts w:eastAsia="Times New Roman" w:cs="Times New Roman"/>
          <w:szCs w:val="28"/>
          <w:lang w:eastAsia="ru-RU"/>
        </w:rPr>
        <w:t>олученную сумму разделить</w:t>
      </w:r>
      <w:r w:rsidR="005062EA" w:rsidRPr="00DD7560">
        <w:rPr>
          <w:rFonts w:eastAsia="Times New Roman" w:cs="Times New Roman"/>
          <w:szCs w:val="28"/>
          <w:lang w:eastAsia="ru-RU"/>
        </w:rPr>
        <w:t xml:space="preserve"> на</w:t>
      </w:r>
      <w:r w:rsidR="005062EA">
        <w:rPr>
          <w:rFonts w:eastAsia="Times New Roman" w:cs="Times New Roman"/>
          <w:szCs w:val="28"/>
          <w:lang w:eastAsia="ru-RU"/>
        </w:rPr>
        <w:t> </w:t>
      </w:r>
      <w:r w:rsidR="005062EA" w:rsidRPr="00DD7560">
        <w:rPr>
          <w:rFonts w:eastAsia="Times New Roman" w:cs="Times New Roman"/>
          <w:szCs w:val="28"/>
          <w:lang w:eastAsia="ru-RU"/>
        </w:rPr>
        <w:t>к</w:t>
      </w:r>
      <w:r w:rsidRPr="00DD7560">
        <w:rPr>
          <w:rFonts w:eastAsia="Times New Roman" w:cs="Times New Roman"/>
          <w:szCs w:val="28"/>
          <w:lang w:eastAsia="ru-RU"/>
        </w:rPr>
        <w:t xml:space="preserve">оличество вопросов (5 для всех ориентаций, кроме </w:t>
      </w:r>
      <w:r w:rsidR="00195A6F">
        <w:rPr>
          <w:rFonts w:eastAsia="Times New Roman" w:cs="Times New Roman"/>
          <w:szCs w:val="28"/>
          <w:lang w:eastAsia="ru-RU"/>
        </w:rPr>
        <w:t>«</w:t>
      </w:r>
      <w:r w:rsidRPr="00DD7560">
        <w:rPr>
          <w:rFonts w:eastAsia="Times New Roman" w:cs="Times New Roman"/>
          <w:szCs w:val="28"/>
          <w:lang w:eastAsia="ru-RU"/>
        </w:rPr>
        <w:t>стабильности</w:t>
      </w:r>
      <w:r w:rsidR="00195A6F">
        <w:rPr>
          <w:rFonts w:eastAsia="Times New Roman" w:cs="Times New Roman"/>
          <w:szCs w:val="28"/>
          <w:lang w:eastAsia="ru-RU"/>
        </w:rPr>
        <w:t>»</w:t>
      </w:r>
      <w:r w:rsidRPr="00DD7560">
        <w:rPr>
          <w:rFonts w:eastAsia="Times New Roman" w:cs="Times New Roman"/>
          <w:szCs w:val="28"/>
          <w:lang w:eastAsia="ru-RU"/>
        </w:rPr>
        <w:t>). Таким образом определяется ведущая карьерная ориентация - количество набранных баллов должно быть</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м</w:t>
      </w:r>
      <w:r w:rsidRPr="00DD7560">
        <w:rPr>
          <w:rFonts w:eastAsia="Times New Roman" w:cs="Times New Roman"/>
          <w:szCs w:val="28"/>
          <w:lang w:eastAsia="ru-RU"/>
        </w:rPr>
        <w:t>енее пяти. Иногда ведущей</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с</w:t>
      </w:r>
      <w:r w:rsidRPr="00DD7560">
        <w:rPr>
          <w:rFonts w:eastAsia="Times New Roman" w:cs="Times New Roman"/>
          <w:szCs w:val="28"/>
          <w:lang w:eastAsia="ru-RU"/>
        </w:rPr>
        <w:t>тановится</w:t>
      </w:r>
      <w:r w:rsidR="005062EA" w:rsidRPr="00DD7560">
        <w:rPr>
          <w:rFonts w:eastAsia="Times New Roman" w:cs="Times New Roman"/>
          <w:szCs w:val="28"/>
          <w:lang w:eastAsia="ru-RU"/>
        </w:rPr>
        <w:t xml:space="preserve"> ни</w:t>
      </w:r>
      <w:r w:rsidR="005062EA">
        <w:rPr>
          <w:rFonts w:eastAsia="Times New Roman" w:cs="Times New Roman"/>
          <w:szCs w:val="28"/>
          <w:lang w:eastAsia="ru-RU"/>
        </w:rPr>
        <w:t> </w:t>
      </w:r>
      <w:r w:rsidR="005062EA" w:rsidRPr="00DD7560">
        <w:rPr>
          <w:rFonts w:eastAsia="Times New Roman" w:cs="Times New Roman"/>
          <w:szCs w:val="28"/>
          <w:lang w:eastAsia="ru-RU"/>
        </w:rPr>
        <w:t>о</w:t>
      </w:r>
      <w:r w:rsidRPr="00DD7560">
        <w:rPr>
          <w:rFonts w:eastAsia="Times New Roman" w:cs="Times New Roman"/>
          <w:szCs w:val="28"/>
          <w:lang w:eastAsia="ru-RU"/>
        </w:rPr>
        <w:t>дна карьерная ориентация -</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т</w:t>
      </w:r>
      <w:r w:rsidRPr="00DD7560">
        <w:rPr>
          <w:rFonts w:eastAsia="Times New Roman" w:cs="Times New Roman"/>
          <w:szCs w:val="28"/>
          <w:lang w:eastAsia="ru-RU"/>
        </w:rPr>
        <w:t>аком случае карьера</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я</w:t>
      </w:r>
      <w:r w:rsidRPr="00DD7560">
        <w:rPr>
          <w:rFonts w:eastAsia="Times New Roman" w:cs="Times New Roman"/>
          <w:szCs w:val="28"/>
          <w:lang w:eastAsia="ru-RU"/>
        </w:rPr>
        <w:t>вляется центральной</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ж</w:t>
      </w:r>
      <w:r w:rsidRPr="00DD7560">
        <w:rPr>
          <w:rFonts w:eastAsia="Times New Roman" w:cs="Times New Roman"/>
          <w:szCs w:val="28"/>
          <w:lang w:eastAsia="ru-RU"/>
        </w:rPr>
        <w:t>изни личности.</w:t>
      </w:r>
    </w:p>
    <w:p w:rsidR="00DD7560" w:rsidRPr="00DD7560" w:rsidRDefault="00DD7560" w:rsidP="00DD7560">
      <w:pPr>
        <w:spacing w:after="160" w:line="259" w:lineRule="auto"/>
        <w:ind w:firstLine="0"/>
        <w:rPr>
          <w:rFonts w:eastAsia="Times New Roman" w:cs="Times New Roman"/>
          <w:szCs w:val="28"/>
          <w:lang w:eastAsia="ru-RU"/>
        </w:rPr>
      </w:pPr>
      <w:r w:rsidRPr="00DD7560">
        <w:rPr>
          <w:rFonts w:eastAsia="Times New Roman" w:cs="Times New Roman"/>
          <w:szCs w:val="28"/>
          <w:lang w:eastAsia="ru-RU"/>
        </w:rPr>
        <w:br w:type="page"/>
      </w:r>
    </w:p>
    <w:p w:rsidR="00DD7560" w:rsidRPr="00DD7560" w:rsidRDefault="00DD7560" w:rsidP="00DD7560">
      <w:pPr>
        <w:spacing w:after="160" w:line="259" w:lineRule="auto"/>
        <w:ind w:firstLine="0"/>
        <w:rPr>
          <w:rFonts w:eastAsiaTheme="majorEastAsia" w:cs="Times New Roman"/>
          <w:b/>
          <w:color w:val="000000" w:themeColor="text1"/>
          <w:szCs w:val="28"/>
        </w:rPr>
      </w:pPr>
      <w:bookmarkStart w:id="39" w:name="_Toc167445518"/>
      <w:r w:rsidRPr="00DD7560">
        <w:rPr>
          <w:rFonts w:cs="Times New Roman"/>
          <w:szCs w:val="28"/>
        </w:rPr>
        <w:lastRenderedPageBreak/>
        <w:t>Мотивы выбора профессии Овчарова</w:t>
      </w:r>
      <w:bookmarkEnd w:id="39"/>
    </w:p>
    <w:p w:rsidR="00DD7560" w:rsidRPr="00DD7560" w:rsidRDefault="00DD7560" w:rsidP="00DD7560">
      <w:pPr>
        <w:spacing w:after="160" w:line="259" w:lineRule="auto"/>
        <w:ind w:firstLine="0"/>
        <w:rPr>
          <w:rFonts w:cs="Times New Roman"/>
          <w:color w:val="000000"/>
          <w:szCs w:val="28"/>
        </w:rPr>
      </w:pPr>
      <w:r w:rsidRPr="00DD7560">
        <w:rPr>
          <w:rFonts w:cs="Times New Roman"/>
          <w:b/>
          <w:bCs/>
          <w:color w:val="000000"/>
          <w:szCs w:val="28"/>
        </w:rPr>
        <w:t>Инструкция</w:t>
      </w:r>
      <w:r w:rsidRPr="00DD7560">
        <w:rPr>
          <w:rFonts w:cs="Times New Roman"/>
          <w:color w:val="000000"/>
          <w:szCs w:val="28"/>
        </w:rPr>
        <w:t>: ниже приведены утверждения, характеризующие любую профессию. Прочтите</w:t>
      </w:r>
      <w:r w:rsidR="005062EA" w:rsidRPr="00DD7560">
        <w:rPr>
          <w:rFonts w:cs="Times New Roman"/>
          <w:color w:val="000000"/>
          <w:szCs w:val="28"/>
        </w:rPr>
        <w:t xml:space="preserve"> и</w:t>
      </w:r>
      <w:r w:rsidR="005062EA">
        <w:rPr>
          <w:rFonts w:cs="Times New Roman"/>
          <w:color w:val="000000"/>
          <w:szCs w:val="28"/>
        </w:rPr>
        <w:t> </w:t>
      </w:r>
      <w:r w:rsidR="005062EA" w:rsidRPr="00DD7560">
        <w:rPr>
          <w:rFonts w:cs="Times New Roman"/>
          <w:color w:val="000000"/>
          <w:szCs w:val="28"/>
        </w:rPr>
        <w:t>о</w:t>
      </w:r>
      <w:r w:rsidRPr="00DD7560">
        <w:rPr>
          <w:rFonts w:cs="Times New Roman"/>
          <w:color w:val="000000"/>
          <w:szCs w:val="28"/>
        </w:rPr>
        <w:t>цените,</w:t>
      </w:r>
      <w:r w:rsidR="005062EA" w:rsidRPr="00DD7560">
        <w:rPr>
          <w:rFonts w:cs="Times New Roman"/>
          <w:color w:val="000000"/>
          <w:szCs w:val="28"/>
        </w:rPr>
        <w:t xml:space="preserve"> в</w:t>
      </w:r>
      <w:r w:rsidR="005062EA">
        <w:rPr>
          <w:rFonts w:cs="Times New Roman"/>
          <w:color w:val="000000"/>
          <w:szCs w:val="28"/>
        </w:rPr>
        <w:t> </w:t>
      </w:r>
      <w:r w:rsidR="005062EA" w:rsidRPr="00DD7560">
        <w:rPr>
          <w:rFonts w:cs="Times New Roman"/>
          <w:color w:val="000000"/>
          <w:szCs w:val="28"/>
        </w:rPr>
        <w:t>к</w:t>
      </w:r>
      <w:r w:rsidRPr="00DD7560">
        <w:rPr>
          <w:rFonts w:cs="Times New Roman"/>
          <w:color w:val="000000"/>
          <w:szCs w:val="28"/>
        </w:rPr>
        <w:t>акой мере каждое</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их повлияло</w:t>
      </w:r>
      <w:r w:rsidR="005062EA" w:rsidRPr="00DD7560">
        <w:rPr>
          <w:rFonts w:cs="Times New Roman"/>
          <w:color w:val="000000"/>
          <w:szCs w:val="28"/>
        </w:rPr>
        <w:t xml:space="preserve"> на</w:t>
      </w:r>
      <w:r w:rsidR="005062EA">
        <w:rPr>
          <w:rFonts w:cs="Times New Roman"/>
          <w:color w:val="000000"/>
          <w:szCs w:val="28"/>
        </w:rPr>
        <w:t> </w:t>
      </w:r>
      <w:r w:rsidR="005062EA" w:rsidRPr="00DD7560">
        <w:rPr>
          <w:rFonts w:cs="Times New Roman"/>
          <w:color w:val="000000"/>
          <w:szCs w:val="28"/>
        </w:rPr>
        <w:t>в</w:t>
      </w:r>
      <w:r w:rsidRPr="00DD7560">
        <w:rPr>
          <w:rFonts w:cs="Times New Roman"/>
          <w:color w:val="000000"/>
          <w:szCs w:val="28"/>
        </w:rPr>
        <w:t>аш выбор профессии. Назовите эту профессию, специальность. Ответы могут быть 5 видов:</w:t>
      </w:r>
      <w:r w:rsidRPr="00DD7560">
        <w:rPr>
          <w:rFonts w:cs="Times New Roman"/>
          <w:color w:val="000000"/>
          <w:szCs w:val="28"/>
        </w:rPr>
        <w:br/>
      </w:r>
      <w:r w:rsidRPr="00DD7560">
        <w:rPr>
          <w:rFonts w:cs="Times New Roman"/>
          <w:noProof/>
          <w:szCs w:val="28"/>
          <w:lang w:eastAsia="ru-RU"/>
        </w:rPr>
        <w:drawing>
          <wp:inline distT="0" distB="0" distL="0" distR="0" wp14:anchorId="5ADB2DBB" wp14:editId="25764DD4">
            <wp:extent cx="281940" cy="99060"/>
            <wp:effectExtent l="0" t="0" r="3810" b="0"/>
            <wp:docPr id="8" name="Рисунок 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очень сильно повлияло</w:t>
      </w:r>
      <w:r w:rsidR="00195A6F">
        <w:rPr>
          <w:rFonts w:cs="Times New Roman"/>
          <w:color w:val="000000"/>
          <w:szCs w:val="28"/>
        </w:rPr>
        <w:t>»</w:t>
      </w:r>
      <w:r w:rsidRPr="00DD7560">
        <w:rPr>
          <w:rFonts w:cs="Times New Roman"/>
          <w:color w:val="000000"/>
          <w:szCs w:val="28"/>
        </w:rPr>
        <w:t xml:space="preserve"> - 5 баллов;</w:t>
      </w:r>
      <w:r w:rsidRPr="00DD7560">
        <w:rPr>
          <w:rFonts w:cs="Times New Roman"/>
          <w:color w:val="000000"/>
          <w:szCs w:val="28"/>
        </w:rPr>
        <w:br/>
      </w:r>
      <w:r w:rsidRPr="00DD7560">
        <w:rPr>
          <w:rFonts w:cs="Times New Roman"/>
          <w:noProof/>
          <w:szCs w:val="28"/>
          <w:lang w:eastAsia="ru-RU"/>
        </w:rPr>
        <w:drawing>
          <wp:inline distT="0" distB="0" distL="0" distR="0" wp14:anchorId="46949143" wp14:editId="4C95899C">
            <wp:extent cx="281940" cy="99060"/>
            <wp:effectExtent l="0" t="0" r="3810" b="0"/>
            <wp:docPr id="9" name="Рисунок 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сильно повлияло</w:t>
      </w:r>
      <w:r w:rsidR="00195A6F">
        <w:rPr>
          <w:rFonts w:cs="Times New Roman"/>
          <w:color w:val="000000"/>
          <w:szCs w:val="28"/>
        </w:rPr>
        <w:t>»</w:t>
      </w:r>
      <w:r w:rsidRPr="00DD7560">
        <w:rPr>
          <w:rFonts w:cs="Times New Roman"/>
          <w:color w:val="000000"/>
          <w:szCs w:val="28"/>
        </w:rPr>
        <w:t xml:space="preserve"> - 4 балла;</w:t>
      </w:r>
      <w:r w:rsidRPr="00DD7560">
        <w:rPr>
          <w:rFonts w:cs="Times New Roman"/>
          <w:color w:val="000000"/>
          <w:szCs w:val="28"/>
        </w:rPr>
        <w:br/>
      </w:r>
      <w:r w:rsidRPr="00DD7560">
        <w:rPr>
          <w:rFonts w:cs="Times New Roman"/>
          <w:noProof/>
          <w:szCs w:val="28"/>
          <w:lang w:eastAsia="ru-RU"/>
        </w:rPr>
        <w:drawing>
          <wp:inline distT="0" distB="0" distL="0" distR="0" wp14:anchorId="1FCD1072" wp14:editId="18FCB909">
            <wp:extent cx="281940" cy="99060"/>
            <wp:effectExtent l="0" t="0" r="3810" b="0"/>
            <wp:docPr id="10" name="Рисунок 10"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средне повлияло</w:t>
      </w:r>
      <w:r w:rsidR="00195A6F">
        <w:rPr>
          <w:rFonts w:cs="Times New Roman"/>
          <w:color w:val="000000"/>
          <w:szCs w:val="28"/>
        </w:rPr>
        <w:t>»</w:t>
      </w:r>
      <w:r w:rsidRPr="00DD7560">
        <w:rPr>
          <w:rFonts w:cs="Times New Roman"/>
          <w:color w:val="000000"/>
          <w:szCs w:val="28"/>
        </w:rPr>
        <w:t xml:space="preserve"> - 3 балла;</w:t>
      </w:r>
      <w:r w:rsidRPr="00DD7560">
        <w:rPr>
          <w:rFonts w:cs="Times New Roman"/>
          <w:color w:val="000000"/>
          <w:szCs w:val="28"/>
        </w:rPr>
        <w:br/>
      </w:r>
      <w:r w:rsidRPr="00DD7560">
        <w:rPr>
          <w:rFonts w:cs="Times New Roman"/>
          <w:noProof/>
          <w:szCs w:val="28"/>
          <w:lang w:eastAsia="ru-RU"/>
        </w:rPr>
        <w:drawing>
          <wp:inline distT="0" distB="0" distL="0" distR="0" wp14:anchorId="32535D05" wp14:editId="43245EFC">
            <wp:extent cx="281940" cy="99060"/>
            <wp:effectExtent l="0" t="0" r="3810" b="0"/>
            <wp:docPr id="11" name="Рисунок 11"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слабо повлияло</w:t>
      </w:r>
      <w:r w:rsidR="00195A6F">
        <w:rPr>
          <w:rFonts w:cs="Times New Roman"/>
          <w:color w:val="000000"/>
          <w:szCs w:val="28"/>
        </w:rPr>
        <w:t>»</w:t>
      </w:r>
      <w:r w:rsidRPr="00DD7560">
        <w:rPr>
          <w:rFonts w:cs="Times New Roman"/>
          <w:color w:val="000000"/>
          <w:szCs w:val="28"/>
        </w:rPr>
        <w:t xml:space="preserve"> - 2 балла;</w:t>
      </w:r>
      <w:r w:rsidRPr="00DD7560">
        <w:rPr>
          <w:rFonts w:cs="Times New Roman"/>
          <w:color w:val="000000"/>
          <w:szCs w:val="28"/>
        </w:rPr>
        <w:br/>
      </w:r>
      <w:r w:rsidRPr="00DD7560">
        <w:rPr>
          <w:rFonts w:cs="Times New Roman"/>
          <w:noProof/>
          <w:szCs w:val="28"/>
          <w:lang w:eastAsia="ru-RU"/>
        </w:rPr>
        <w:drawing>
          <wp:inline distT="0" distB="0" distL="0" distR="0" wp14:anchorId="655CBF0A" wp14:editId="3219C624">
            <wp:extent cx="281940" cy="99060"/>
            <wp:effectExtent l="0" t="0" r="3810" b="0"/>
            <wp:docPr id="12" name="Рисунок 12"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никак</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п</w:t>
      </w:r>
      <w:r w:rsidRPr="00DD7560">
        <w:rPr>
          <w:rFonts w:cs="Times New Roman"/>
          <w:color w:val="000000"/>
          <w:szCs w:val="28"/>
        </w:rPr>
        <w:t>овлияло</w:t>
      </w:r>
      <w:r w:rsidR="00195A6F">
        <w:rPr>
          <w:rFonts w:cs="Times New Roman"/>
          <w:color w:val="000000"/>
          <w:szCs w:val="28"/>
        </w:rPr>
        <w:t>»</w:t>
      </w:r>
      <w:r w:rsidRPr="00DD7560">
        <w:rPr>
          <w:rFonts w:cs="Times New Roman"/>
          <w:color w:val="000000"/>
          <w:szCs w:val="28"/>
        </w:rPr>
        <w:t xml:space="preserve"> - 1 балл.</w:t>
      </w:r>
      <w:r w:rsidRPr="00DD7560">
        <w:rPr>
          <w:rFonts w:cs="Times New Roman"/>
          <w:color w:val="000000"/>
          <w:szCs w:val="28"/>
        </w:rPr>
        <w:br/>
      </w:r>
      <w:r w:rsidRPr="00DD7560">
        <w:rPr>
          <w:rFonts w:cs="Times New Roman"/>
          <w:noProof/>
          <w:szCs w:val="28"/>
          <w:lang w:eastAsia="ru-RU"/>
        </w:rPr>
        <w:drawing>
          <wp:inline distT="0" distB="0" distL="0" distR="0" wp14:anchorId="21D30EF3" wp14:editId="38F138C6">
            <wp:extent cx="281940" cy="99060"/>
            <wp:effectExtent l="0" t="0" r="3810" b="0"/>
            <wp:docPr id="13" name="Рисунок 13"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cs="Times New Roman"/>
          <w:color w:val="000000"/>
          <w:szCs w:val="28"/>
        </w:rPr>
        <w:t>Поставьте напротив каждого утверждения соответствующий вашему ответу балл.</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color w:val="000000"/>
          <w:szCs w:val="28"/>
          <w:lang w:eastAsia="ru-RU"/>
        </w:rPr>
        <w:t>Бланк для ответов</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left w:w="48" w:type="dxa"/>
          <w:bottom w:w="48" w:type="dxa"/>
          <w:right w:w="48" w:type="dxa"/>
        </w:tblCellMar>
        <w:tblLook w:val="04A0" w:firstRow="1" w:lastRow="0" w:firstColumn="1" w:lastColumn="0" w:noHBand="0" w:noVBand="1"/>
      </w:tblPr>
      <w:tblGrid>
        <w:gridCol w:w="441"/>
        <w:gridCol w:w="7459"/>
        <w:gridCol w:w="286"/>
        <w:gridCol w:w="286"/>
        <w:gridCol w:w="286"/>
        <w:gridCol w:w="286"/>
        <w:gridCol w:w="301"/>
      </w:tblGrid>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Утверждения</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3</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4</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5</w:t>
            </w: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Требует общения</w:t>
            </w:r>
            <w:r w:rsidR="005062EA" w:rsidRPr="00DD7560">
              <w:rPr>
                <w:rFonts w:eastAsia="Times New Roman" w:cs="Times New Roman"/>
                <w:szCs w:val="28"/>
                <w:lang w:eastAsia="ru-RU"/>
              </w:rPr>
              <w:t xml:space="preserve"> с</w:t>
            </w:r>
            <w:r w:rsidR="005062EA">
              <w:rPr>
                <w:rFonts w:eastAsia="Times New Roman" w:cs="Times New Roman"/>
                <w:szCs w:val="28"/>
                <w:lang w:eastAsia="ru-RU"/>
              </w:rPr>
              <w:t> </w:t>
            </w:r>
            <w:r w:rsidR="005062EA" w:rsidRPr="00DD7560">
              <w:rPr>
                <w:rFonts w:eastAsia="Times New Roman" w:cs="Times New Roman"/>
                <w:szCs w:val="28"/>
                <w:lang w:eastAsia="ru-RU"/>
              </w:rPr>
              <w:t>р</w:t>
            </w:r>
            <w:r w:rsidRPr="00DD7560">
              <w:rPr>
                <w:rFonts w:eastAsia="Times New Roman" w:cs="Times New Roman"/>
                <w:szCs w:val="28"/>
                <w:lang w:eastAsia="ru-RU"/>
              </w:rPr>
              <w:t>азными людьми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Нравится родителям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3</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Предполагает высокое чувство ответственности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4</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Требует переезда</w:t>
            </w:r>
            <w:r w:rsidR="005062EA" w:rsidRPr="00DD7560">
              <w:rPr>
                <w:rFonts w:eastAsia="Times New Roman" w:cs="Times New Roman"/>
                <w:szCs w:val="28"/>
                <w:lang w:eastAsia="ru-RU"/>
              </w:rPr>
              <w:t xml:space="preserve"> на</w:t>
            </w:r>
            <w:r w:rsidR="005062EA">
              <w:rPr>
                <w:rFonts w:eastAsia="Times New Roman" w:cs="Times New Roman"/>
                <w:szCs w:val="28"/>
                <w:lang w:eastAsia="ru-RU"/>
              </w:rPr>
              <w:t> </w:t>
            </w:r>
            <w:r w:rsidR="005062EA" w:rsidRPr="00DD7560">
              <w:rPr>
                <w:rFonts w:eastAsia="Times New Roman" w:cs="Times New Roman"/>
                <w:szCs w:val="28"/>
                <w:lang w:eastAsia="ru-RU"/>
              </w:rPr>
              <w:t>н</w:t>
            </w:r>
            <w:r w:rsidRPr="00DD7560">
              <w:rPr>
                <w:rFonts w:eastAsia="Times New Roman" w:cs="Times New Roman"/>
                <w:szCs w:val="28"/>
                <w:lang w:eastAsia="ru-RU"/>
              </w:rPr>
              <w:t>овое место жительства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5</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Соответствует моим способностям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6</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ограничиться имеющимся оборудованием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7</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возможность приносить пользу людям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8</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Способствует умственному</w:t>
            </w:r>
            <w:r w:rsidR="005062EA" w:rsidRPr="00DD7560">
              <w:rPr>
                <w:rFonts w:eastAsia="Times New Roman" w:cs="Times New Roman"/>
                <w:szCs w:val="28"/>
                <w:lang w:eastAsia="ru-RU"/>
              </w:rPr>
              <w:t xml:space="preserve"> и</w:t>
            </w:r>
            <w:r w:rsidR="005062EA">
              <w:rPr>
                <w:rFonts w:eastAsia="Times New Roman" w:cs="Times New Roman"/>
                <w:szCs w:val="28"/>
                <w:lang w:eastAsia="ru-RU"/>
              </w:rPr>
              <w:t> </w:t>
            </w:r>
            <w:r w:rsidR="005062EA" w:rsidRPr="00DD7560">
              <w:rPr>
                <w:rFonts w:eastAsia="Times New Roman" w:cs="Times New Roman"/>
                <w:szCs w:val="28"/>
                <w:lang w:eastAsia="ru-RU"/>
              </w:rPr>
              <w:t>ф</w:t>
            </w:r>
            <w:r w:rsidRPr="00DD7560">
              <w:rPr>
                <w:rFonts w:eastAsia="Times New Roman" w:cs="Times New Roman"/>
                <w:szCs w:val="28"/>
                <w:lang w:eastAsia="ru-RU"/>
              </w:rPr>
              <w:t>изическому развитию</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9</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высокооплачиваемой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10</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работать близко</w:t>
            </w:r>
            <w:r w:rsidR="005062EA" w:rsidRPr="00DD7560">
              <w:rPr>
                <w:rFonts w:eastAsia="Times New Roman" w:cs="Times New Roman"/>
                <w:szCs w:val="28"/>
                <w:lang w:eastAsia="ru-RU"/>
              </w:rPr>
              <w:t xml:space="preserve"> от</w:t>
            </w:r>
            <w:r w:rsidR="005062EA">
              <w:rPr>
                <w:rFonts w:eastAsia="Times New Roman" w:cs="Times New Roman"/>
                <w:szCs w:val="28"/>
                <w:lang w:eastAsia="ru-RU"/>
              </w:rPr>
              <w:t> </w:t>
            </w:r>
            <w:r w:rsidR="005062EA" w:rsidRPr="00DD7560">
              <w:rPr>
                <w:rFonts w:eastAsia="Times New Roman" w:cs="Times New Roman"/>
                <w:szCs w:val="28"/>
                <w:lang w:eastAsia="ru-RU"/>
              </w:rPr>
              <w:t>д</w:t>
            </w:r>
            <w:r w:rsidRPr="00DD7560">
              <w:rPr>
                <w:rFonts w:eastAsia="Times New Roman" w:cs="Times New Roman"/>
                <w:szCs w:val="28"/>
                <w:lang w:eastAsia="ru-RU"/>
              </w:rPr>
              <w:t>ома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11</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престижной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12</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возможности для роста профессионального мастерства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13</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Единственно возможная</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с</w:t>
            </w:r>
            <w:r w:rsidRPr="00DD7560">
              <w:rPr>
                <w:rFonts w:eastAsia="Times New Roman" w:cs="Times New Roman"/>
                <w:szCs w:val="28"/>
                <w:lang w:eastAsia="ru-RU"/>
              </w:rPr>
              <w:t>ложившихся обстоятельствах</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14</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реализовать способности</w:t>
            </w:r>
            <w:r w:rsidR="005062EA" w:rsidRPr="00DD7560">
              <w:rPr>
                <w:rFonts w:eastAsia="Times New Roman" w:cs="Times New Roman"/>
                <w:szCs w:val="28"/>
                <w:lang w:eastAsia="ru-RU"/>
              </w:rPr>
              <w:t xml:space="preserve"> к</w:t>
            </w:r>
            <w:r w:rsidR="005062EA">
              <w:rPr>
                <w:rFonts w:eastAsia="Times New Roman" w:cs="Times New Roman"/>
                <w:szCs w:val="28"/>
                <w:lang w:eastAsia="ru-RU"/>
              </w:rPr>
              <w:t> </w:t>
            </w:r>
            <w:r w:rsidR="005062EA" w:rsidRPr="00DD7560">
              <w:rPr>
                <w:rFonts w:eastAsia="Times New Roman" w:cs="Times New Roman"/>
                <w:szCs w:val="28"/>
                <w:lang w:eastAsia="ru-RU"/>
              </w:rPr>
              <w:t>р</w:t>
            </w:r>
            <w:r w:rsidRPr="00DD7560">
              <w:rPr>
                <w:rFonts w:eastAsia="Times New Roman" w:cs="Times New Roman"/>
                <w:szCs w:val="28"/>
                <w:lang w:eastAsia="ru-RU"/>
              </w:rPr>
              <w:t>уководящей работе</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15</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привлекательной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16</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Близка</w:t>
            </w:r>
            <w:r w:rsidR="005062EA" w:rsidRPr="00DD7560">
              <w:rPr>
                <w:rFonts w:eastAsia="Times New Roman" w:cs="Times New Roman"/>
                <w:szCs w:val="28"/>
                <w:lang w:eastAsia="ru-RU"/>
              </w:rPr>
              <w:t xml:space="preserve"> к</w:t>
            </w:r>
            <w:r w:rsidR="005062EA">
              <w:rPr>
                <w:rFonts w:eastAsia="Times New Roman" w:cs="Times New Roman"/>
                <w:szCs w:val="28"/>
                <w:lang w:eastAsia="ru-RU"/>
              </w:rPr>
              <w:t> </w:t>
            </w:r>
            <w:r w:rsidR="005062EA" w:rsidRPr="00DD7560">
              <w:rPr>
                <w:rFonts w:eastAsia="Times New Roman" w:cs="Times New Roman"/>
                <w:szCs w:val="28"/>
                <w:lang w:eastAsia="ru-RU"/>
              </w:rPr>
              <w:t>л</w:t>
            </w:r>
            <w:r w:rsidRPr="00DD7560">
              <w:rPr>
                <w:rFonts w:eastAsia="Times New Roman" w:cs="Times New Roman"/>
                <w:szCs w:val="28"/>
                <w:lang w:eastAsia="ru-RU"/>
              </w:rPr>
              <w:t>юбимому школьному предмету</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17</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сразу получить хороший результат труда для других</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18</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Избрана моими друзьями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lastRenderedPageBreak/>
              <w:t>19</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использовать профессиональные умения вне работы</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20</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большие возможности проявить творчество</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40" w:name="_Toc167445519"/>
      <w:r w:rsidRPr="00DD7560">
        <w:rPr>
          <w:rFonts w:cs="Times New Roman"/>
          <w:szCs w:val="28"/>
        </w:rPr>
        <w:lastRenderedPageBreak/>
        <w:t>Обработка результатов Овчарова</w:t>
      </w:r>
      <w:bookmarkEnd w:id="40"/>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color w:val="000000"/>
          <w:szCs w:val="28"/>
          <w:lang w:eastAsia="ru-RU"/>
        </w:rPr>
        <w:t>Внутренние индивидуально значимые мотивы: 1, 5, 8, 15, 20.</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191BDC1F" wp14:editId="5CD86315">
            <wp:extent cx="281940" cy="99060"/>
            <wp:effectExtent l="0" t="0" r="3810" b="0"/>
            <wp:docPr id="14" name="Рисунок 14"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Внутренние социально значимые мотивы: 3, 7, 12, 14, 17.</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745E03F4" wp14:editId="55CA93FC">
            <wp:extent cx="281940" cy="99060"/>
            <wp:effectExtent l="0" t="0" r="3810" b="0"/>
            <wp:docPr id="15" name="Рисунок 15"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Внешние положительные мотивы: 4, 9, 10, 16, 19.</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579C1D90" wp14:editId="1B26F030">
            <wp:extent cx="281940" cy="99060"/>
            <wp:effectExtent l="0" t="0" r="3810" b="0"/>
            <wp:docPr id="16" name="Рисунок 16"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Внешние отрицательные мотивы: 2, 6, 11, 13, 18.</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3FD910DE" wp14:editId="0568EDAB">
            <wp:extent cx="281940" cy="99060"/>
            <wp:effectExtent l="0" t="0" r="3810" b="0"/>
            <wp:docPr id="17" name="Рисунок 17"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Внутренние мотивы выбора той или иной профессии -</w:t>
      </w:r>
      <w:r w:rsidR="005062EA" w:rsidRPr="00DD7560">
        <w:rPr>
          <w:rFonts w:eastAsia="Times New Roman" w:cs="Times New Roman"/>
          <w:color w:val="000000"/>
          <w:szCs w:val="28"/>
          <w:lang w:eastAsia="ru-RU"/>
        </w:rPr>
        <w:t xml:space="preserve"> ее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бщественная</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л</w:t>
      </w:r>
      <w:r w:rsidRPr="00DD7560">
        <w:rPr>
          <w:rFonts w:eastAsia="Times New Roman" w:cs="Times New Roman"/>
          <w:color w:val="000000"/>
          <w:szCs w:val="28"/>
          <w:lang w:eastAsia="ru-RU"/>
        </w:rPr>
        <w:t>ичная значимость; удовлетворение, которое приносит работа благодаря</w:t>
      </w:r>
      <w:r w:rsidR="005062EA" w:rsidRPr="00DD7560">
        <w:rPr>
          <w:rFonts w:eastAsia="Times New Roman" w:cs="Times New Roman"/>
          <w:color w:val="000000"/>
          <w:szCs w:val="28"/>
          <w:lang w:eastAsia="ru-RU"/>
        </w:rPr>
        <w:t xml:space="preserve"> ее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ворческому характеру; возможность общения, руководства другими людьми</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.д. Внутренняя мотивация возникает</w:t>
      </w:r>
      <w:r w:rsidR="005062EA" w:rsidRPr="00DD7560">
        <w:rPr>
          <w:rFonts w:eastAsia="Times New Roman" w:cs="Times New Roman"/>
          <w:color w:val="000000"/>
          <w:szCs w:val="28"/>
          <w:lang w:eastAsia="ru-RU"/>
        </w:rPr>
        <w:t xml:space="preserve"> из</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отребностей самого человека, поэтому</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е</w:t>
      </w:r>
      <w:r w:rsidRPr="00DD7560">
        <w:rPr>
          <w:rFonts w:eastAsia="Times New Roman" w:cs="Times New Roman"/>
          <w:color w:val="000000"/>
          <w:szCs w:val="28"/>
          <w:lang w:eastAsia="ru-RU"/>
        </w:rPr>
        <w:t>е основе человек трудится</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у</w:t>
      </w:r>
      <w:r w:rsidRPr="00DD7560">
        <w:rPr>
          <w:rFonts w:eastAsia="Times New Roman" w:cs="Times New Roman"/>
          <w:color w:val="000000"/>
          <w:szCs w:val="28"/>
          <w:lang w:eastAsia="ru-RU"/>
        </w:rPr>
        <w:t>довольствием, без внешнего давления.</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25726482" wp14:editId="30868939">
            <wp:extent cx="281940" cy="99060"/>
            <wp:effectExtent l="0" t="0" r="3810" b="0"/>
            <wp:docPr id="18" name="Рисунок 1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Внешняя мотивация - это заработок, стремление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рестижу, боязнь осуждения, неудачи</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.д. Внешние мотивы можно разделить</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оложительные</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трицательные.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оложительным мотивам относятся: материальное стимулирование, возможность продвижения</w:t>
      </w:r>
      <w:r w:rsidR="005062EA" w:rsidRPr="00DD7560">
        <w:rPr>
          <w:rFonts w:eastAsia="Times New Roman" w:cs="Times New Roman"/>
          <w:color w:val="000000"/>
          <w:szCs w:val="28"/>
          <w:lang w:eastAsia="ru-RU"/>
        </w:rPr>
        <w:t xml:space="preserve"> по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лужбе, одобрение коллектива, престиж, т.е. стимулы, ради которых человек считает нужным приложить свои усилия.</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трицательным мотивам относятся воздействия</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л</w:t>
      </w:r>
      <w:r w:rsidRPr="00DD7560">
        <w:rPr>
          <w:rFonts w:eastAsia="Times New Roman" w:cs="Times New Roman"/>
          <w:color w:val="000000"/>
          <w:szCs w:val="28"/>
          <w:lang w:eastAsia="ru-RU"/>
        </w:rPr>
        <w:t>ичность путем давления, наказаний, критики, осуждения</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д</w:t>
      </w:r>
      <w:r w:rsidRPr="00DD7560">
        <w:rPr>
          <w:rFonts w:eastAsia="Times New Roman" w:cs="Times New Roman"/>
          <w:color w:val="000000"/>
          <w:szCs w:val="28"/>
          <w:lang w:eastAsia="ru-RU"/>
        </w:rPr>
        <w:t>ругих санкций негативного характера.</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344B19D0" wp14:editId="402A0CB1">
            <wp:extent cx="281940" cy="99060"/>
            <wp:effectExtent l="0" t="0" r="3810" b="0"/>
            <wp:docPr id="19" name="Рисунок 1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Исследования показывают, что преобладание внутренних мотивов наиболее эффективно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очки зрения удовлетворенности трудом</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е</w:t>
      </w:r>
      <w:r w:rsidRPr="00DD7560">
        <w:rPr>
          <w:rFonts w:eastAsia="Times New Roman" w:cs="Times New Roman"/>
          <w:color w:val="000000"/>
          <w:szCs w:val="28"/>
          <w:lang w:eastAsia="ru-RU"/>
        </w:rPr>
        <w:t>го производительности.</w:t>
      </w:r>
      <w:r w:rsidR="005062EA" w:rsidRPr="00DD7560">
        <w:rPr>
          <w:rFonts w:eastAsia="Times New Roman" w:cs="Times New Roman"/>
          <w:color w:val="000000"/>
          <w:szCs w:val="28"/>
          <w:lang w:eastAsia="ru-RU"/>
        </w:rPr>
        <w:t xml:space="preserve"> То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ж</w:t>
      </w:r>
      <w:r w:rsidRPr="00DD7560">
        <w:rPr>
          <w:rFonts w:eastAsia="Times New Roman" w:cs="Times New Roman"/>
          <w:color w:val="000000"/>
          <w:szCs w:val="28"/>
          <w:lang w:eastAsia="ru-RU"/>
        </w:rPr>
        <w:t>е самое можно сказать</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тносительно положительной внешней мотивации.</w:t>
      </w:r>
    </w:p>
    <w:p w:rsidR="002F1F68" w:rsidRDefault="00DD7560" w:rsidP="00DD7560">
      <w:pPr>
        <w:spacing w:after="160" w:line="259" w:lineRule="auto"/>
        <w:ind w:firstLine="0"/>
        <w:rPr>
          <w:rFonts w:cs="Times New Roman"/>
          <w:szCs w:val="28"/>
        </w:rPr>
      </w:pPr>
      <w:r w:rsidRPr="00DD7560">
        <w:rPr>
          <w:rFonts w:eastAsia="Times New Roman" w:cs="Times New Roman"/>
          <w:color w:val="000000"/>
          <w:szCs w:val="28"/>
          <w:bdr w:val="none" w:sz="0" w:space="0" w:color="auto" w:frame="1"/>
          <w:lang w:eastAsia="ru-RU"/>
        </w:rPr>
        <w:br/>
      </w:r>
    </w:p>
    <w:p w:rsidR="002F1F68" w:rsidRDefault="002F1F68">
      <w:pPr>
        <w:spacing w:after="160" w:line="259" w:lineRule="auto"/>
        <w:ind w:firstLine="0"/>
        <w:rPr>
          <w:rFonts w:cs="Times New Roman"/>
          <w:szCs w:val="28"/>
        </w:rPr>
      </w:pPr>
      <w:r>
        <w:rPr>
          <w:rFonts w:cs="Times New Roman"/>
          <w:szCs w:val="28"/>
        </w:rPr>
        <w:br w:type="page"/>
      </w: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lastRenderedPageBreak/>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Военного университета</w:t>
      </w:r>
    </w:p>
    <w:tbl>
      <w:tblPr>
        <w:tblW w:w="0" w:type="auto"/>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7"/>
        <w:gridCol w:w="1590"/>
        <w:gridCol w:w="1958"/>
        <w:gridCol w:w="1958"/>
        <w:gridCol w:w="2216"/>
        <w:gridCol w:w="2002"/>
        <w:gridCol w:w="653"/>
      </w:tblGrid>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Московского высшего общевойскового командного училища</w:t>
      </w:r>
    </w:p>
    <w:tbl>
      <w:tblPr>
        <w:tblW w:w="0" w:type="auto"/>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7"/>
        <w:gridCol w:w="1590"/>
        <w:gridCol w:w="1958"/>
        <w:gridCol w:w="1958"/>
        <w:gridCol w:w="2216"/>
        <w:gridCol w:w="2002"/>
        <w:gridCol w:w="653"/>
      </w:tblGrid>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Военной академии РХБЗ</w:t>
      </w:r>
    </w:p>
    <w:tbl>
      <w:tblPr>
        <w:tblW w:w="0" w:type="auto"/>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7"/>
        <w:gridCol w:w="1590"/>
        <w:gridCol w:w="1958"/>
        <w:gridCol w:w="1958"/>
        <w:gridCol w:w="2216"/>
        <w:gridCol w:w="2002"/>
        <w:gridCol w:w="653"/>
      </w:tblGrid>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sz w:val="24"/>
          <w:szCs w:val="24"/>
        </w:rPr>
        <w:br w:type="page"/>
      </w:r>
    </w:p>
    <w:p w:rsidR="002F1F68" w:rsidRPr="002F1F68" w:rsidRDefault="002F1F68" w:rsidP="002F1F68">
      <w:pPr>
        <w:spacing w:line="240" w:lineRule="auto"/>
        <w:ind w:firstLine="0"/>
        <w:rPr>
          <w:rFonts w:cs="Times New Roman"/>
          <w:sz w:val="24"/>
          <w:szCs w:val="24"/>
        </w:rPr>
      </w:pPr>
      <w:r w:rsidRPr="002F1F68">
        <w:rPr>
          <w:rFonts w:cs="Times New Roman"/>
          <w:sz w:val="24"/>
          <w:szCs w:val="24"/>
        </w:rPr>
        <w:lastRenderedPageBreak/>
        <w:br w:type="page"/>
      </w: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lastRenderedPageBreak/>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етодике Киссель для 100 курсантов Военного университета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4539"/>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(Киссель)</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етодике Киссель для 100 курсантов Московского высшего общевойскового командного училища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4539"/>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(Киссель)</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етодике Киссель для 100 курсантов Военной академии РХБЗ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4539"/>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(Киссель)</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sz w:val="24"/>
          <w:szCs w:val="24"/>
        </w:rPr>
        <w:br w:type="page"/>
      </w: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lastRenderedPageBreak/>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Профессиональное самоотношение</w:t>
      </w:r>
      <w:r w:rsidR="00195A6F">
        <w:rPr>
          <w:rFonts w:cs="Times New Roman"/>
          <w:b/>
          <w:bCs/>
          <w:sz w:val="24"/>
          <w:szCs w:val="24"/>
        </w:rPr>
        <w:t>»</w:t>
      </w:r>
      <w:r w:rsidRPr="002F1F68">
        <w:rPr>
          <w:rFonts w:cs="Times New Roman"/>
          <w:b/>
          <w:bCs/>
          <w:sz w:val="24"/>
          <w:szCs w:val="24"/>
        </w:rPr>
        <w:t xml:space="preserve"> (Карпинский) для 100 курсантов Военного университета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Самопринятие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Самопонимание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Профессиональное самоотношение</w:t>
      </w:r>
      <w:r w:rsidR="00195A6F">
        <w:rPr>
          <w:rFonts w:cs="Times New Roman"/>
          <w:b/>
          <w:bCs/>
          <w:sz w:val="24"/>
          <w:szCs w:val="24"/>
        </w:rPr>
        <w:t>»</w:t>
      </w:r>
      <w:r w:rsidRPr="002F1F68">
        <w:rPr>
          <w:rFonts w:cs="Times New Roman"/>
          <w:b/>
          <w:bCs/>
          <w:sz w:val="24"/>
          <w:szCs w:val="24"/>
        </w:rPr>
        <w:t xml:space="preserve"> (Карпинский) для 100 курсантов Московского высшего общевойскового командного училища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Самопринятие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Самопонимание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Профессиональное самоотношение</w:t>
      </w:r>
      <w:r w:rsidR="00195A6F">
        <w:rPr>
          <w:rFonts w:cs="Times New Roman"/>
          <w:b/>
          <w:bCs/>
          <w:sz w:val="24"/>
          <w:szCs w:val="24"/>
        </w:rPr>
        <w:t>»</w:t>
      </w:r>
      <w:r w:rsidRPr="002F1F68">
        <w:rPr>
          <w:rFonts w:cs="Times New Roman"/>
          <w:b/>
          <w:bCs/>
          <w:sz w:val="24"/>
          <w:szCs w:val="24"/>
        </w:rPr>
        <w:t xml:space="preserve"> (Карпинский) для 100 курсантов Военной академии РХБЗ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Самопринятие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Самопонимание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sz w:val="24"/>
          <w:szCs w:val="24"/>
        </w:rPr>
        <w:br w:type="page"/>
      </w: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lastRenderedPageBreak/>
        <w:t>Матрица мотивов выбора профессии (Овчарова) для 100 курсантов Военного университета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мотивов выбора профессии (Овчарова) для 100 курсантов Московского высшего общевойскового командного училища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мотивов выбора профессии (Овчарова) для 100 курсантов Военной академии РХБЗ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DD7560" w:rsidRPr="00DD7560" w:rsidRDefault="00DD7560" w:rsidP="00DD7560">
      <w:pPr>
        <w:spacing w:after="160" w:line="259" w:lineRule="auto"/>
        <w:ind w:firstLine="0"/>
        <w:rPr>
          <w:rFonts w:cs="Times New Roman"/>
          <w:szCs w:val="28"/>
        </w:rPr>
      </w:pPr>
    </w:p>
    <w:p w:rsidR="005E2F35" w:rsidRPr="00DD7560" w:rsidRDefault="005E2F35" w:rsidP="00DD7560"/>
    <w:sectPr w:rsidR="005E2F35" w:rsidRPr="00DD7560" w:rsidSect="001A47A3">
      <w:headerReference w:type="default" r:id="rId22"/>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0BC" w:rsidRDefault="009150BC" w:rsidP="007D6452">
      <w:pPr>
        <w:spacing w:line="240" w:lineRule="auto"/>
      </w:pPr>
      <w:r>
        <w:separator/>
      </w:r>
    </w:p>
  </w:endnote>
  <w:endnote w:type="continuationSeparator" w:id="0">
    <w:p w:rsidR="009150BC" w:rsidRDefault="009150BC" w:rsidP="007D6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0BC" w:rsidRDefault="009150BC" w:rsidP="007D6452">
      <w:pPr>
        <w:spacing w:line="240" w:lineRule="auto"/>
      </w:pPr>
      <w:r>
        <w:separator/>
      </w:r>
    </w:p>
  </w:footnote>
  <w:footnote w:type="continuationSeparator" w:id="0">
    <w:p w:rsidR="009150BC" w:rsidRDefault="009150BC" w:rsidP="007D6452">
      <w:pPr>
        <w:spacing w:line="240" w:lineRule="auto"/>
      </w:pPr>
      <w:r>
        <w:continuationSeparator/>
      </w:r>
    </w:p>
  </w:footnote>
  <w:footnote w:id="1">
    <w:p w:rsidR="004B75F4" w:rsidRPr="00B7024E" w:rsidRDefault="004B75F4" w:rsidP="00B7024E">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Моросанова В.И.</w:t>
      </w:r>
      <w:r>
        <w:rPr>
          <w:rFonts w:cs="Times New Roman"/>
          <w:sz w:val="24"/>
          <w:szCs w:val="24"/>
        </w:rPr>
        <w:t xml:space="preserve">, </w:t>
      </w:r>
      <w:r w:rsidRPr="00B7024E">
        <w:rPr>
          <w:rFonts w:cs="Times New Roman"/>
          <w:sz w:val="24"/>
          <w:szCs w:val="24"/>
        </w:rPr>
        <w:t>Аронова</w:t>
      </w:r>
      <w:r>
        <w:rPr>
          <w:rFonts w:cs="Times New Roman"/>
          <w:sz w:val="24"/>
          <w:szCs w:val="24"/>
        </w:rPr>
        <w:t xml:space="preserve"> </w:t>
      </w:r>
      <w:r w:rsidRPr="00B7024E">
        <w:rPr>
          <w:rFonts w:cs="Times New Roman"/>
          <w:sz w:val="24"/>
          <w:szCs w:val="24"/>
        </w:rPr>
        <w:t>Е.А. Самосознание и саморегуляц</w:t>
      </w:r>
      <w:r>
        <w:rPr>
          <w:rFonts w:cs="Times New Roman"/>
          <w:sz w:val="24"/>
          <w:szCs w:val="24"/>
        </w:rPr>
        <w:t>ия поведения.</w:t>
      </w:r>
      <w:r w:rsidRPr="00B7024E">
        <w:rPr>
          <w:rFonts w:cs="Times New Roman"/>
          <w:sz w:val="24"/>
          <w:szCs w:val="24"/>
        </w:rPr>
        <w:t xml:space="preserve"> М</w:t>
      </w:r>
      <w:r>
        <w:rPr>
          <w:rFonts w:cs="Times New Roman"/>
          <w:sz w:val="24"/>
          <w:szCs w:val="24"/>
        </w:rPr>
        <w:t>.: Институт психологии РАН, 2007</w:t>
      </w:r>
      <w:r w:rsidRPr="00B7024E">
        <w:rPr>
          <w:rFonts w:cs="Times New Roman"/>
          <w:sz w:val="24"/>
          <w:szCs w:val="24"/>
        </w:rPr>
        <w:t>; Фихте И. Г. Факты сознания. Назначение челове</w:t>
      </w:r>
      <w:r>
        <w:rPr>
          <w:rFonts w:cs="Times New Roman"/>
          <w:sz w:val="24"/>
          <w:szCs w:val="24"/>
        </w:rPr>
        <w:t>ка. Наукоучение. М.: АСТ, 2000.</w:t>
      </w:r>
    </w:p>
  </w:footnote>
  <w:footnote w:id="2">
    <w:p w:rsidR="004B75F4" w:rsidRPr="00B7024E" w:rsidRDefault="004B75F4" w:rsidP="00B7024E">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Джемс У. Психология. М.: Педагогика, 1991.</w:t>
      </w:r>
    </w:p>
  </w:footnote>
  <w:footnote w:id="3">
    <w:p w:rsidR="004B75F4" w:rsidRPr="00B7024E" w:rsidRDefault="004B75F4" w:rsidP="0009649C">
      <w:pPr>
        <w:pStyle w:val="ae"/>
        <w:rPr>
          <w:rFonts w:cs="Times New Roman"/>
          <w:sz w:val="24"/>
          <w:szCs w:val="24"/>
          <w:highlight w:val="yellow"/>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Эриксон Э. Идентичность: юнос</w:t>
      </w:r>
      <w:r>
        <w:rPr>
          <w:rFonts w:cs="Times New Roman"/>
          <w:color w:val="222222"/>
          <w:sz w:val="24"/>
          <w:szCs w:val="24"/>
          <w:shd w:val="clear" w:color="auto" w:fill="FFFFFF"/>
        </w:rPr>
        <w:t>ть и кризис. М. : Флинта, 2006.</w:t>
      </w:r>
    </w:p>
  </w:footnote>
  <w:footnote w:id="4">
    <w:p w:rsidR="004B75F4" w:rsidRPr="00B7024E" w:rsidRDefault="004B75F4" w:rsidP="0009649C">
      <w:pPr>
        <w:pStyle w:val="ae"/>
        <w:rPr>
          <w:rFonts w:cs="Times New Roman"/>
          <w:sz w:val="24"/>
          <w:szCs w:val="24"/>
          <w:highlight w:val="yellow"/>
        </w:rPr>
      </w:pPr>
      <w:r w:rsidRPr="00B7024E">
        <w:rPr>
          <w:rStyle w:val="af0"/>
          <w:rFonts w:cs="Times New Roman"/>
          <w:sz w:val="24"/>
          <w:szCs w:val="24"/>
          <w:highlight w:val="green"/>
        </w:rPr>
        <w:footnoteRef/>
      </w:r>
      <w:r w:rsidRPr="00B7024E">
        <w:rPr>
          <w:rFonts w:cs="Times New Roman"/>
          <w:sz w:val="24"/>
          <w:szCs w:val="24"/>
          <w:highlight w:val="green"/>
        </w:rPr>
        <w:t xml:space="preserve"> </w:t>
      </w:r>
      <w:r w:rsidRPr="00B7024E">
        <w:rPr>
          <w:rFonts w:cs="Times New Roman"/>
          <w:color w:val="222222"/>
          <w:sz w:val="24"/>
          <w:szCs w:val="24"/>
          <w:highlight w:val="green"/>
          <w:shd w:val="clear" w:color="auto" w:fill="FFFFFF"/>
        </w:rPr>
        <w:t>Левин К. Динамичес</w:t>
      </w:r>
      <w:r>
        <w:rPr>
          <w:rFonts w:cs="Times New Roman"/>
          <w:color w:val="222222"/>
          <w:sz w:val="24"/>
          <w:szCs w:val="24"/>
          <w:highlight w:val="green"/>
          <w:shd w:val="clear" w:color="auto" w:fill="FFFFFF"/>
        </w:rPr>
        <w:t>кая психология: избранные труды. М. : Смысл, 2001.</w:t>
      </w:r>
    </w:p>
  </w:footnote>
  <w:footnote w:id="5">
    <w:p w:rsidR="004B75F4" w:rsidRPr="004B75F4"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Pr>
          <w:rFonts w:cs="Times New Roman"/>
          <w:color w:val="222222"/>
          <w:sz w:val="24"/>
          <w:szCs w:val="24"/>
          <w:shd w:val="clear" w:color="auto" w:fill="FFFFFF"/>
        </w:rPr>
        <w:t>Роджерс</w:t>
      </w:r>
      <w:r w:rsidRPr="00B7024E">
        <w:rPr>
          <w:rFonts w:cs="Times New Roman"/>
          <w:color w:val="222222"/>
          <w:sz w:val="24"/>
          <w:szCs w:val="24"/>
          <w:shd w:val="clear" w:color="auto" w:fill="FFFFFF"/>
        </w:rPr>
        <w:t xml:space="preserve"> К. Взгляд на психотерапию. Становление</w:t>
      </w:r>
      <w:r w:rsidRPr="004B75F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человека</w:t>
      </w:r>
      <w:r w:rsidRPr="004B75F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М</w:t>
      </w:r>
      <w:r w:rsidRPr="004B75F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Прогресс</w:t>
      </w:r>
      <w:r w:rsidRPr="004B75F4">
        <w:rPr>
          <w:rFonts w:cs="Times New Roman"/>
          <w:color w:val="222222"/>
          <w:sz w:val="24"/>
          <w:szCs w:val="24"/>
          <w:shd w:val="clear" w:color="auto" w:fill="FFFFFF"/>
        </w:rPr>
        <w:t>-</w:t>
      </w:r>
      <w:r w:rsidRPr="00B7024E">
        <w:rPr>
          <w:rFonts w:cs="Times New Roman"/>
          <w:color w:val="222222"/>
          <w:sz w:val="24"/>
          <w:szCs w:val="24"/>
          <w:shd w:val="clear" w:color="auto" w:fill="FFFFFF"/>
        </w:rPr>
        <w:t>универс</w:t>
      </w:r>
      <w:r w:rsidRPr="004B75F4">
        <w:rPr>
          <w:rFonts w:cs="Times New Roman"/>
          <w:color w:val="222222"/>
          <w:sz w:val="24"/>
          <w:szCs w:val="24"/>
          <w:shd w:val="clear" w:color="auto" w:fill="FFFFFF"/>
        </w:rPr>
        <w:t>, 1994.</w:t>
      </w:r>
    </w:p>
  </w:footnote>
  <w:footnote w:id="6">
    <w:p w:rsidR="004B75F4" w:rsidRPr="00B7024E" w:rsidRDefault="004B75F4" w:rsidP="0009649C">
      <w:pPr>
        <w:pStyle w:val="ae"/>
        <w:rPr>
          <w:rFonts w:cs="Times New Roman"/>
          <w:sz w:val="24"/>
          <w:szCs w:val="24"/>
          <w:lang w:val="en-US"/>
        </w:rPr>
      </w:pPr>
      <w:r w:rsidRPr="00B7024E">
        <w:rPr>
          <w:rStyle w:val="af0"/>
          <w:rFonts w:cs="Times New Roman"/>
          <w:sz w:val="24"/>
          <w:szCs w:val="24"/>
        </w:rPr>
        <w:footnoteRef/>
      </w:r>
      <w:r w:rsidRPr="00B7024E">
        <w:rPr>
          <w:rFonts w:cs="Times New Roman"/>
          <w:sz w:val="24"/>
          <w:szCs w:val="24"/>
          <w:lang w:val="en-US"/>
        </w:rPr>
        <w:t xml:space="preserve"> Marcia J.E. Identity and psychosocial development in adulthood. Identity // An International Journal of Theory and Research. № 2. 2002</w:t>
      </w:r>
      <w:r w:rsidRPr="00226470">
        <w:rPr>
          <w:rFonts w:cs="Times New Roman"/>
          <w:sz w:val="24"/>
          <w:szCs w:val="24"/>
          <w:lang w:val="en-US"/>
        </w:rPr>
        <w:t>.</w:t>
      </w:r>
      <w:r w:rsidRPr="00B7024E">
        <w:rPr>
          <w:rFonts w:cs="Times New Roman"/>
          <w:sz w:val="24"/>
          <w:szCs w:val="24"/>
          <w:lang w:val="en-US"/>
        </w:rPr>
        <w:t xml:space="preserve"> P. 7-28.</w:t>
      </w:r>
    </w:p>
  </w:footnote>
  <w:footnote w:id="7">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lang w:val="en-US"/>
        </w:rPr>
        <w:t xml:space="preserve"> Waterman S</w:t>
      </w:r>
      <w:r w:rsidRPr="00226470">
        <w:rPr>
          <w:rFonts w:cs="Times New Roman"/>
          <w:sz w:val="24"/>
          <w:szCs w:val="24"/>
          <w:lang w:val="en-US"/>
        </w:rPr>
        <w:t>.</w:t>
      </w:r>
      <w:r w:rsidRPr="00B7024E">
        <w:rPr>
          <w:rFonts w:cs="Times New Roman"/>
          <w:sz w:val="24"/>
          <w:szCs w:val="24"/>
          <w:lang w:val="en-US"/>
        </w:rPr>
        <w:t xml:space="preserve"> Identity, the Identity Statuses, and Identity Status Development: A C</w:t>
      </w:r>
      <w:r>
        <w:rPr>
          <w:rFonts w:cs="Times New Roman"/>
          <w:sz w:val="24"/>
          <w:szCs w:val="24"/>
          <w:lang w:val="en-US"/>
        </w:rPr>
        <w:t>ontemporary Statement</w:t>
      </w:r>
      <w:r w:rsidRPr="00B7024E">
        <w:rPr>
          <w:rFonts w:cs="Times New Roman"/>
          <w:sz w:val="24"/>
          <w:szCs w:val="24"/>
          <w:lang w:val="en-US"/>
        </w:rPr>
        <w:t xml:space="preserve"> // Developmental Review. Vol</w:t>
      </w:r>
      <w:r w:rsidRPr="00B7024E">
        <w:rPr>
          <w:rFonts w:cs="Times New Roman"/>
          <w:sz w:val="24"/>
          <w:szCs w:val="24"/>
        </w:rPr>
        <w:t xml:space="preserve">. 19. 1999. </w:t>
      </w:r>
      <w:r>
        <w:rPr>
          <w:rFonts w:cs="Times New Roman"/>
          <w:sz w:val="24"/>
          <w:szCs w:val="24"/>
          <w:lang w:val="en-US"/>
        </w:rPr>
        <w:t>P</w:t>
      </w:r>
      <w:r w:rsidRPr="00B7024E">
        <w:rPr>
          <w:rFonts w:cs="Times New Roman"/>
          <w:sz w:val="24"/>
          <w:szCs w:val="24"/>
        </w:rPr>
        <w:t>. 591-621.</w:t>
      </w:r>
    </w:p>
  </w:footnote>
  <w:footnote w:id="8">
    <w:p w:rsidR="004B75F4" w:rsidRPr="00E972D2" w:rsidRDefault="004B75F4" w:rsidP="0009649C">
      <w:pPr>
        <w:pStyle w:val="ae"/>
        <w:rPr>
          <w:rFonts w:cs="Times New Roman"/>
          <w:sz w:val="24"/>
          <w:szCs w:val="24"/>
          <w:highlight w:val="green"/>
        </w:rPr>
      </w:pPr>
      <w:r w:rsidRPr="00E972D2">
        <w:rPr>
          <w:rStyle w:val="af0"/>
          <w:rFonts w:cs="Times New Roman"/>
          <w:sz w:val="24"/>
          <w:szCs w:val="24"/>
          <w:highlight w:val="green"/>
        </w:rPr>
        <w:footnoteRef/>
      </w:r>
      <w:r w:rsidRPr="00E972D2">
        <w:rPr>
          <w:rFonts w:cs="Times New Roman"/>
          <w:sz w:val="24"/>
          <w:szCs w:val="24"/>
          <w:highlight w:val="green"/>
        </w:rPr>
        <w:t xml:space="preserve"> </w:t>
      </w:r>
      <w:r w:rsidRPr="00E972D2">
        <w:rPr>
          <w:rFonts w:cs="Times New Roman"/>
          <w:color w:val="222222"/>
          <w:sz w:val="24"/>
          <w:szCs w:val="24"/>
          <w:highlight w:val="green"/>
          <w:shd w:val="clear" w:color="auto" w:fill="FFFFFF"/>
        </w:rPr>
        <w:t>Кули Ч.Х. Избранное: Сб. переводов / отв. ред. Д.В. Ефременко. М.: ИНИОН РАН, 2019.</w:t>
      </w:r>
    </w:p>
  </w:footnote>
  <w:footnote w:id="9">
    <w:p w:rsidR="004B75F4" w:rsidRPr="000F69E4" w:rsidRDefault="004B75F4" w:rsidP="0009649C">
      <w:pPr>
        <w:pStyle w:val="ae"/>
        <w:rPr>
          <w:rFonts w:cs="Times New Roman"/>
          <w:sz w:val="24"/>
          <w:szCs w:val="24"/>
          <w:highlight w:val="green"/>
          <w:lang w:val="en-US"/>
        </w:rPr>
      </w:pPr>
      <w:r w:rsidRPr="00E972D2">
        <w:rPr>
          <w:rStyle w:val="af0"/>
          <w:rFonts w:cs="Times New Roman"/>
          <w:sz w:val="24"/>
          <w:szCs w:val="24"/>
          <w:highlight w:val="green"/>
        </w:rPr>
        <w:footnoteRef/>
      </w:r>
      <w:r w:rsidRPr="00E972D2">
        <w:rPr>
          <w:rFonts w:cs="Times New Roman"/>
          <w:sz w:val="24"/>
          <w:szCs w:val="24"/>
          <w:highlight w:val="green"/>
        </w:rPr>
        <w:t xml:space="preserve"> </w:t>
      </w:r>
      <w:r w:rsidRPr="00E972D2">
        <w:rPr>
          <w:rFonts w:cs="Times New Roman"/>
          <w:color w:val="222222"/>
          <w:sz w:val="24"/>
          <w:szCs w:val="24"/>
          <w:highlight w:val="green"/>
          <w:shd w:val="clear" w:color="auto" w:fill="FFFFFF"/>
        </w:rPr>
        <w:t>Мид Дж. Г. Избранное: сб. переводов / Отв. ред. Д. В. Ефременко. М</w:t>
      </w:r>
      <w:r w:rsidRPr="000F69E4">
        <w:rPr>
          <w:rFonts w:cs="Times New Roman"/>
          <w:color w:val="222222"/>
          <w:sz w:val="24"/>
          <w:szCs w:val="24"/>
          <w:highlight w:val="green"/>
          <w:shd w:val="clear" w:color="auto" w:fill="FFFFFF"/>
          <w:lang w:val="en-US"/>
        </w:rPr>
        <w:t xml:space="preserve">.: </w:t>
      </w:r>
      <w:r w:rsidRPr="00E972D2">
        <w:rPr>
          <w:rFonts w:cs="Times New Roman"/>
          <w:color w:val="222222"/>
          <w:sz w:val="24"/>
          <w:szCs w:val="24"/>
          <w:highlight w:val="green"/>
          <w:shd w:val="clear" w:color="auto" w:fill="FFFFFF"/>
        </w:rPr>
        <w:t>ИНИОН</w:t>
      </w:r>
      <w:r w:rsidRPr="000F69E4">
        <w:rPr>
          <w:rFonts w:cs="Times New Roman"/>
          <w:color w:val="222222"/>
          <w:sz w:val="24"/>
          <w:szCs w:val="24"/>
          <w:highlight w:val="green"/>
          <w:shd w:val="clear" w:color="auto" w:fill="FFFFFF"/>
          <w:lang w:val="en-US"/>
        </w:rPr>
        <w:t xml:space="preserve"> </w:t>
      </w:r>
      <w:r w:rsidRPr="00E972D2">
        <w:rPr>
          <w:rFonts w:cs="Times New Roman"/>
          <w:color w:val="222222"/>
          <w:sz w:val="24"/>
          <w:szCs w:val="24"/>
          <w:highlight w:val="green"/>
          <w:shd w:val="clear" w:color="auto" w:fill="FFFFFF"/>
        </w:rPr>
        <w:t>РАН</w:t>
      </w:r>
      <w:r w:rsidRPr="000F69E4">
        <w:rPr>
          <w:rFonts w:cs="Times New Roman"/>
          <w:color w:val="222222"/>
          <w:sz w:val="24"/>
          <w:szCs w:val="24"/>
          <w:highlight w:val="green"/>
          <w:shd w:val="clear" w:color="auto" w:fill="FFFFFF"/>
          <w:lang w:val="en-US"/>
        </w:rPr>
        <w:t>, 2009.</w:t>
      </w:r>
    </w:p>
  </w:footnote>
  <w:footnote w:id="10">
    <w:p w:rsidR="004B75F4" w:rsidRPr="006643FF" w:rsidRDefault="004B75F4" w:rsidP="0009649C">
      <w:pPr>
        <w:pStyle w:val="ae"/>
        <w:rPr>
          <w:rFonts w:cs="Times New Roman"/>
          <w:sz w:val="24"/>
          <w:szCs w:val="24"/>
          <w:highlight w:val="green"/>
        </w:rPr>
      </w:pPr>
      <w:r w:rsidRPr="006643FF">
        <w:rPr>
          <w:rStyle w:val="af0"/>
          <w:rFonts w:cs="Times New Roman"/>
          <w:sz w:val="24"/>
          <w:szCs w:val="24"/>
          <w:highlight w:val="green"/>
        </w:rPr>
        <w:footnoteRef/>
      </w:r>
      <w:r w:rsidRPr="006643FF">
        <w:rPr>
          <w:rFonts w:cs="Times New Roman"/>
          <w:sz w:val="24"/>
          <w:szCs w:val="24"/>
          <w:highlight w:val="green"/>
          <w:lang w:val="en-US"/>
        </w:rPr>
        <w:t xml:space="preserve"> Goffman E. Stigma: Notes of management of spoiled identity. </w:t>
      </w:r>
      <w:r w:rsidRPr="006643FF">
        <w:rPr>
          <w:rFonts w:cs="Times New Roman"/>
          <w:sz w:val="24"/>
          <w:szCs w:val="24"/>
          <w:highlight w:val="green"/>
        </w:rPr>
        <w:t>N.Y.: Prentice-Hall, 1963.</w:t>
      </w:r>
    </w:p>
  </w:footnote>
  <w:footnote w:id="11">
    <w:p w:rsidR="004B75F4" w:rsidRPr="006643FF" w:rsidRDefault="004B75F4" w:rsidP="0009649C">
      <w:pPr>
        <w:pStyle w:val="ae"/>
        <w:rPr>
          <w:rFonts w:cs="Times New Roman"/>
          <w:sz w:val="24"/>
          <w:szCs w:val="24"/>
        </w:rPr>
      </w:pPr>
      <w:r w:rsidRPr="006643FF">
        <w:rPr>
          <w:rStyle w:val="af0"/>
          <w:rFonts w:cs="Times New Roman"/>
          <w:sz w:val="24"/>
          <w:szCs w:val="24"/>
          <w:highlight w:val="green"/>
        </w:rPr>
        <w:footnoteRef/>
      </w:r>
      <w:r w:rsidRPr="006643FF">
        <w:rPr>
          <w:rFonts w:cs="Times New Roman"/>
          <w:sz w:val="24"/>
          <w:szCs w:val="24"/>
          <w:highlight w:val="green"/>
        </w:rPr>
        <w:t xml:space="preserve"> Хабермас Ю. В поисках национальной идентичности : философские и политические статьи. Донецк : Донбасс, 1999.</w:t>
      </w:r>
    </w:p>
  </w:footnote>
  <w:footnote w:id="12">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Выготский Л. С. Социалистическая переделка</w:t>
      </w:r>
      <w:r>
        <w:rPr>
          <w:rFonts w:cs="Times New Roman"/>
          <w:color w:val="222222"/>
          <w:sz w:val="24"/>
          <w:szCs w:val="24"/>
          <w:shd w:val="clear" w:color="auto" w:fill="FFFFFF"/>
        </w:rPr>
        <w:t xml:space="preserve"> человека //</w:t>
      </w:r>
      <w:r w:rsidRPr="006643FF">
        <w:rPr>
          <w:rFonts w:cs="Times New Roman"/>
          <w:color w:val="222222"/>
          <w:sz w:val="24"/>
          <w:szCs w:val="24"/>
          <w:shd w:val="clear" w:color="auto" w:fill="FFFFFF"/>
        </w:rPr>
        <w:t xml:space="preserve"> </w:t>
      </w:r>
      <w:r>
        <w:rPr>
          <w:rFonts w:cs="Times New Roman"/>
          <w:color w:val="222222"/>
          <w:sz w:val="24"/>
          <w:szCs w:val="24"/>
          <w:shd w:val="clear" w:color="auto" w:fill="FFFFFF"/>
        </w:rPr>
        <w:t>Человек.</w:t>
      </w:r>
      <w:r w:rsidRPr="00B7024E">
        <w:rPr>
          <w:rFonts w:cs="Times New Roman"/>
          <w:color w:val="222222"/>
          <w:sz w:val="24"/>
          <w:szCs w:val="24"/>
          <w:shd w:val="clear" w:color="auto" w:fill="FFFFFF"/>
        </w:rPr>
        <w:t xml:space="preserve"> 2016. №. 4. С. 122-131.</w:t>
      </w:r>
    </w:p>
  </w:footnote>
  <w:footnote w:id="13">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Леонтьева А. Н. Проблема формирования мотивации студентов во время обучения в вузе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современной науки. 2015. №. 12-2. С. 50-52.</w:t>
      </w:r>
    </w:p>
  </w:footnote>
  <w:footnote w:id="14">
    <w:p w:rsidR="004B75F4" w:rsidRPr="006643FF"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Рубинштейн С. Л. Советская психология в условиях Великой Отечественной войны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Под знаменем марксизма. 1943. №. 9-10. С. 45-61</w:t>
      </w:r>
      <w:r w:rsidRPr="006643FF">
        <w:rPr>
          <w:rFonts w:cs="Times New Roman"/>
          <w:color w:val="222222"/>
          <w:sz w:val="24"/>
          <w:szCs w:val="24"/>
          <w:shd w:val="clear" w:color="auto" w:fill="FFFFFF"/>
        </w:rPr>
        <w:t>.</w:t>
      </w:r>
    </w:p>
  </w:footnote>
  <w:footnote w:id="15">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Pr>
          <w:rFonts w:cs="Times New Roman"/>
          <w:color w:val="222222"/>
          <w:sz w:val="24"/>
          <w:szCs w:val="24"/>
          <w:shd w:val="clear" w:color="auto" w:fill="FFFFFF"/>
        </w:rPr>
        <w:t>Климов</w:t>
      </w:r>
      <w:r w:rsidRPr="00B7024E">
        <w:rPr>
          <w:rFonts w:cs="Times New Roman"/>
          <w:color w:val="222222"/>
          <w:sz w:val="24"/>
          <w:szCs w:val="24"/>
          <w:shd w:val="clear" w:color="auto" w:fill="FFFFFF"/>
        </w:rPr>
        <w:t xml:space="preserve"> Е.А. Психология профессионально</w:t>
      </w:r>
      <w:r>
        <w:rPr>
          <w:rFonts w:cs="Times New Roman"/>
          <w:color w:val="222222"/>
          <w:sz w:val="24"/>
          <w:szCs w:val="24"/>
          <w:shd w:val="clear" w:color="auto" w:fill="FFFFFF"/>
        </w:rPr>
        <w:t>го самоопределения</w:t>
      </w:r>
      <w:r w:rsidRPr="00B7024E">
        <w:rPr>
          <w:rFonts w:cs="Times New Roman"/>
          <w:color w:val="222222"/>
          <w:sz w:val="24"/>
          <w:szCs w:val="24"/>
          <w:shd w:val="clear" w:color="auto" w:fill="FFFFFF"/>
        </w:rPr>
        <w:t>. Ростов</w:t>
      </w:r>
      <w:r>
        <w:rPr>
          <w:rFonts w:cs="Times New Roman"/>
          <w:color w:val="222222"/>
          <w:sz w:val="24"/>
          <w:szCs w:val="24"/>
          <w:shd w:val="clear" w:color="auto" w:fill="FFFFFF"/>
        </w:rPr>
        <w:t>-на-Дону: Феникс, 1996.</w:t>
      </w:r>
    </w:p>
  </w:footnote>
  <w:footnote w:id="16">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sz w:val="24"/>
          <w:szCs w:val="24"/>
          <w:highlight w:val="green"/>
        </w:rPr>
        <w:t>Солдатова Е. JI. Структура и динамика нормативного кризиса перехода к</w:t>
      </w:r>
      <w:r>
        <w:rPr>
          <w:rFonts w:cs="Times New Roman"/>
          <w:sz w:val="24"/>
          <w:szCs w:val="24"/>
          <w:highlight w:val="green"/>
        </w:rPr>
        <w:t xml:space="preserve"> взрослости</w:t>
      </w:r>
      <w:r w:rsidRPr="00B7024E">
        <w:rPr>
          <w:rFonts w:cs="Times New Roman"/>
          <w:sz w:val="24"/>
          <w:szCs w:val="24"/>
          <w:highlight w:val="green"/>
        </w:rPr>
        <w:t>. Челябинс</w:t>
      </w:r>
      <w:r>
        <w:rPr>
          <w:rFonts w:cs="Times New Roman"/>
          <w:sz w:val="24"/>
          <w:szCs w:val="24"/>
          <w:highlight w:val="green"/>
        </w:rPr>
        <w:t>к : Изд-во ЮУрГУ, 2007.</w:t>
      </w:r>
    </w:p>
  </w:footnote>
  <w:footnote w:id="17">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Поваренков Ю. П. Психологическое содержание профессиональной идентичности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w:t>
      </w:r>
      <w:r>
        <w:rPr>
          <w:rFonts w:cs="Times New Roman"/>
          <w:color w:val="222222"/>
          <w:sz w:val="24"/>
          <w:szCs w:val="24"/>
          <w:shd w:val="clear" w:color="auto" w:fill="FFFFFF"/>
        </w:rPr>
        <w:t>ирский психологический журнал. 2006. №. 24.</w:t>
      </w:r>
      <w:r w:rsidRPr="00B7024E">
        <w:rPr>
          <w:rFonts w:cs="Times New Roman"/>
          <w:color w:val="222222"/>
          <w:sz w:val="24"/>
          <w:szCs w:val="24"/>
          <w:shd w:val="clear" w:color="auto" w:fill="FFFFFF"/>
        </w:rPr>
        <w:t xml:space="preserve"> С. 53-58.</w:t>
      </w:r>
    </w:p>
  </w:footnote>
  <w:footnote w:id="18">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Pr>
          <w:rFonts w:cs="Times New Roman"/>
          <w:sz w:val="24"/>
          <w:szCs w:val="24"/>
        </w:rPr>
        <w:t>Шнейдер</w:t>
      </w:r>
      <w:r w:rsidRPr="00730B02">
        <w:rPr>
          <w:rFonts w:cs="Times New Roman"/>
          <w:sz w:val="24"/>
          <w:szCs w:val="24"/>
        </w:rPr>
        <w:t xml:space="preserve"> Л</w:t>
      </w:r>
      <w:r>
        <w:rPr>
          <w:rFonts w:cs="Times New Roman"/>
          <w:sz w:val="24"/>
          <w:szCs w:val="24"/>
        </w:rPr>
        <w:t>.</w:t>
      </w:r>
      <w:r w:rsidRPr="00730B02">
        <w:rPr>
          <w:rFonts w:cs="Times New Roman"/>
          <w:sz w:val="24"/>
          <w:szCs w:val="24"/>
        </w:rPr>
        <w:t xml:space="preserve"> Б</w:t>
      </w:r>
      <w:r>
        <w:rPr>
          <w:rFonts w:cs="Times New Roman"/>
          <w:sz w:val="24"/>
          <w:szCs w:val="24"/>
        </w:rPr>
        <w:t>. Профессиональная идентичность</w:t>
      </w:r>
      <w:r w:rsidRPr="00730B02">
        <w:rPr>
          <w:rFonts w:cs="Times New Roman"/>
          <w:sz w:val="24"/>
          <w:szCs w:val="24"/>
        </w:rPr>
        <w:t>: опыт теоретико-</w:t>
      </w:r>
      <w:r>
        <w:rPr>
          <w:rFonts w:cs="Times New Roman"/>
          <w:sz w:val="24"/>
          <w:szCs w:val="24"/>
        </w:rPr>
        <w:t xml:space="preserve">экспериментального исследования. </w:t>
      </w:r>
      <w:r w:rsidRPr="00730B02">
        <w:rPr>
          <w:rFonts w:cs="Times New Roman"/>
          <w:sz w:val="24"/>
          <w:szCs w:val="24"/>
        </w:rPr>
        <w:t>М</w:t>
      </w:r>
      <w:r>
        <w:rPr>
          <w:rFonts w:cs="Times New Roman"/>
          <w:sz w:val="24"/>
          <w:szCs w:val="24"/>
        </w:rPr>
        <w:t>.</w:t>
      </w:r>
      <w:r w:rsidRPr="00730B02">
        <w:rPr>
          <w:rFonts w:cs="Times New Roman"/>
          <w:sz w:val="24"/>
          <w:szCs w:val="24"/>
        </w:rPr>
        <w:t>: Прометей, 2004.</w:t>
      </w:r>
    </w:p>
  </w:footnote>
  <w:footnote w:id="19">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Пряжников Н.С., Пряжникова Е</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Ю. Психология труда и человеческого достоинства. М., 2003.</w:t>
      </w:r>
    </w:p>
  </w:footnote>
  <w:footnote w:id="20">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Слободчиков В. И. Событийная образовательная общность</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источник развития и субъект образования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Известия Саратовского университета. Новая серия. Серия Акмеология образования. Психология развития. </w:t>
      </w:r>
      <w:r>
        <w:rPr>
          <w:rFonts w:cs="Times New Roman"/>
          <w:color w:val="222222"/>
          <w:sz w:val="24"/>
          <w:szCs w:val="24"/>
          <w:shd w:val="clear" w:color="auto" w:fill="FFFFFF"/>
        </w:rPr>
        <w:t xml:space="preserve">2010. Т. 3. №. 2. </w:t>
      </w:r>
      <w:r w:rsidRPr="00B7024E">
        <w:rPr>
          <w:rFonts w:cs="Times New Roman"/>
          <w:color w:val="222222"/>
          <w:sz w:val="24"/>
          <w:szCs w:val="24"/>
          <w:shd w:val="clear" w:color="auto" w:fill="FFFFFF"/>
        </w:rPr>
        <w:t>С. 3-8.</w:t>
      </w:r>
    </w:p>
  </w:footnote>
  <w:footnote w:id="21">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Карпова Л. А. Распознавание злоупотреблений в общении между людьми при помощи модели из трех компонентов //Актуал</w:t>
      </w:r>
      <w:r>
        <w:rPr>
          <w:rFonts w:cs="Times New Roman"/>
          <w:color w:val="222222"/>
          <w:sz w:val="24"/>
          <w:szCs w:val="24"/>
          <w:shd w:val="clear" w:color="auto" w:fill="FFFFFF"/>
        </w:rPr>
        <w:t>ьные вопросы науки и практики. 2023.</w:t>
      </w:r>
      <w:r w:rsidRPr="00B7024E">
        <w:rPr>
          <w:rFonts w:cs="Times New Roman"/>
          <w:color w:val="222222"/>
          <w:sz w:val="24"/>
          <w:szCs w:val="24"/>
          <w:shd w:val="clear" w:color="auto" w:fill="FFFFFF"/>
        </w:rPr>
        <w:t xml:space="preserve"> С. 187-195.</w:t>
      </w:r>
    </w:p>
  </w:footnote>
  <w:footnote w:id="22">
    <w:p w:rsidR="004B75F4" w:rsidRPr="00B7024E" w:rsidRDefault="004B75F4" w:rsidP="005D5B73">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Субботин И. Б. Развитие профессиональной идентичности офицеров воспитательных структур в процессе подготовки в ВУЗе</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Москва, 2003.</w:t>
      </w:r>
    </w:p>
  </w:footnote>
  <w:footnote w:id="23">
    <w:p w:rsidR="004B75F4" w:rsidRPr="00B7024E" w:rsidRDefault="004B75F4" w:rsidP="0009649C">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Некрасов А.С. Развитие профессиональной идентичности личности курсанта военного училища</w:t>
      </w:r>
      <w:r>
        <w:rPr>
          <w:rFonts w:cs="Times New Roman"/>
          <w:sz w:val="24"/>
          <w:szCs w:val="24"/>
          <w:highlight w:val="green"/>
        </w:rPr>
        <w:t>:</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Краснодар, 2005.</w:t>
      </w:r>
    </w:p>
  </w:footnote>
  <w:footnote w:id="24">
    <w:p w:rsidR="004B75F4" w:rsidRPr="00B7024E" w:rsidRDefault="004B75F4" w:rsidP="005D5B73">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Созонник А. В. Социально-психологические характеристики личности и стратегии преодолевающего поведения в процессе военно-профессиональной социализации</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2012.</w:t>
      </w:r>
    </w:p>
  </w:footnote>
  <w:footnote w:id="25">
    <w:p w:rsidR="004B75F4" w:rsidRPr="00B7024E" w:rsidRDefault="004B75F4" w:rsidP="005D5B73">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Сорокин А. И. Соотношение военной идентичности и ответственного отношения к служебной деятельности курсантов военного вуза</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2020.</w:t>
      </w:r>
    </w:p>
  </w:footnote>
  <w:footnote w:id="26">
    <w:p w:rsidR="004B75F4" w:rsidRPr="00B7024E" w:rsidRDefault="004B75F4" w:rsidP="005D5B73">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Шевченко Б. А. Формирование профессиональной идентичности военных переводчиков в процессе языковой подготовки в образовательной среде военного вуза</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w:t>
      </w:r>
      <w:r>
        <w:rPr>
          <w:rFonts w:cs="Times New Roman"/>
          <w:sz w:val="24"/>
          <w:szCs w:val="24"/>
          <w:highlight w:val="green"/>
        </w:rPr>
        <w:t>ед.</w:t>
      </w:r>
      <w:r w:rsidRPr="00B7024E">
        <w:rPr>
          <w:rFonts w:cs="Times New Roman"/>
          <w:sz w:val="24"/>
          <w:szCs w:val="24"/>
          <w:highlight w:val="green"/>
        </w:rPr>
        <w:t xml:space="preserve"> наук. Армавир, 2021.</w:t>
      </w:r>
    </w:p>
  </w:footnote>
  <w:footnote w:id="27">
    <w:p w:rsidR="004B75F4" w:rsidRPr="00B7024E" w:rsidRDefault="004B75F4" w:rsidP="0009649C">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Колесников М.В. Формирование военно-профессиональной идентичности курсантов учебных центров Вооруженных Сил Российской Федерации</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w:t>
      </w:r>
      <w:r>
        <w:rPr>
          <w:rFonts w:cs="Times New Roman"/>
          <w:sz w:val="24"/>
          <w:szCs w:val="24"/>
          <w:highlight w:val="green"/>
        </w:rPr>
        <w:t>ед.</w:t>
      </w:r>
      <w:r w:rsidRPr="00B7024E">
        <w:rPr>
          <w:rFonts w:cs="Times New Roman"/>
          <w:sz w:val="24"/>
          <w:szCs w:val="24"/>
          <w:highlight w:val="green"/>
        </w:rPr>
        <w:t xml:space="preserve"> наук. Челябинск, 2022.</w:t>
      </w:r>
    </w:p>
  </w:footnote>
  <w:footnote w:id="28">
    <w:p w:rsidR="004B75F4" w:rsidRPr="00B7024E" w:rsidRDefault="004B75F4"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Крылова Н. А. Психология профессиональной идентичности курсантов военных вузов : учеб. пособие</w:t>
      </w:r>
      <w:r>
        <w:rPr>
          <w:rFonts w:cs="Times New Roman"/>
          <w:sz w:val="24"/>
          <w:szCs w:val="24"/>
        </w:rPr>
        <w:t>. М.</w:t>
      </w:r>
      <w:r w:rsidRPr="00B7024E">
        <w:rPr>
          <w:rFonts w:cs="Times New Roman"/>
          <w:sz w:val="24"/>
          <w:szCs w:val="24"/>
        </w:rPr>
        <w:t xml:space="preserve"> : ФГКВОУ ВО</w:t>
      </w:r>
      <w:r>
        <w:rPr>
          <w:rFonts w:cs="Times New Roman"/>
          <w:sz w:val="24"/>
          <w:szCs w:val="24"/>
        </w:rPr>
        <w:t xml:space="preserve"> «Военный университет», 2019.</w:t>
      </w:r>
    </w:p>
  </w:footnote>
  <w:footnote w:id="29">
    <w:p w:rsidR="004B75F4" w:rsidRPr="00383C28" w:rsidRDefault="004B75F4" w:rsidP="0009649C">
      <w:pPr>
        <w:pStyle w:val="ae"/>
        <w:rPr>
          <w:rFonts w:cs="Times New Roman"/>
          <w:sz w:val="24"/>
          <w:szCs w:val="24"/>
          <w:highlight w:val="yellow"/>
        </w:rPr>
      </w:pPr>
      <w:r w:rsidRPr="00383C28">
        <w:rPr>
          <w:rStyle w:val="af0"/>
          <w:rFonts w:cs="Times New Roman"/>
          <w:sz w:val="24"/>
          <w:szCs w:val="24"/>
          <w:highlight w:val="yellow"/>
        </w:rPr>
        <w:footnoteRef/>
      </w:r>
      <w:r w:rsidRPr="00383C28">
        <w:rPr>
          <w:rFonts w:cs="Times New Roman"/>
          <w:sz w:val="24"/>
          <w:szCs w:val="24"/>
          <w:highlight w:val="yellow"/>
        </w:rPr>
        <w:t xml:space="preserve"> Кочетова Е. В. Психологические особенности профессиональной идентичности курсантов военных вузов  : автореф. дис. ...канд. психол. наук. Москва, 2018.</w:t>
      </w:r>
    </w:p>
  </w:footnote>
  <w:footnote w:id="30">
    <w:p w:rsidR="004B75F4" w:rsidRPr="00B7024E" w:rsidRDefault="004B75F4" w:rsidP="0009649C">
      <w:pPr>
        <w:pStyle w:val="ae"/>
        <w:rPr>
          <w:rFonts w:cs="Times New Roman"/>
          <w:sz w:val="24"/>
          <w:szCs w:val="24"/>
        </w:rPr>
      </w:pPr>
      <w:r w:rsidRPr="00383C28">
        <w:rPr>
          <w:rStyle w:val="af0"/>
          <w:rFonts w:cs="Times New Roman"/>
          <w:sz w:val="24"/>
          <w:szCs w:val="24"/>
          <w:highlight w:val="yellow"/>
        </w:rPr>
        <w:footnoteRef/>
      </w:r>
      <w:r w:rsidRPr="00383C28">
        <w:rPr>
          <w:rFonts w:cs="Times New Roman"/>
          <w:sz w:val="24"/>
          <w:szCs w:val="24"/>
          <w:highlight w:val="yellow"/>
        </w:rPr>
        <w:t xml:space="preserve"> Кузнецова Е. В. Профессиональная идентичность курсантов военных вузов: факторы формирования и взаимосвязь с показателями профессиональной : автореф. дис. ...канд. психол. наук. Москва, 2019.</w:t>
      </w:r>
    </w:p>
  </w:footnote>
  <w:footnote w:id="3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iCs/>
          <w:sz w:val="24"/>
          <w:szCs w:val="24"/>
        </w:rPr>
        <w:t>Шнейдер Л.Б.</w:t>
      </w:r>
      <w:r w:rsidRPr="00B7024E">
        <w:rPr>
          <w:rFonts w:cs="Times New Roman"/>
          <w:sz w:val="24"/>
          <w:szCs w:val="24"/>
        </w:rPr>
        <w:t xml:space="preserve"> Личностная, гендерная и профессиональная идентичность: теория и методы диагностики: [учеб.-метод. пособие]. М.: Изд-во Моск. психол.-социал. ин-та, 2007. 124 с.</w:t>
      </w:r>
    </w:p>
  </w:footnote>
  <w:footnote w:id="3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Соловьёва Е. В., Булгакова И. А. Общество практикующих психологов" гештальт-подход"(ОПП ГП) как динамично развивающееся профессиональное объединение //Психология и педагогика в Крыму: пути развития. – 2018. – №. 2. – С. 24-24.</w:t>
      </w:r>
    </w:p>
  </w:footnote>
  <w:footnote w:id="3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Шаповал В. А., Курдюкова В. Ю. Информационно-психологическая устойчивость сотрудников полиции: определение понятия и концептуально-методологические подходы исследования //Вестник Санкт-Петербургского университета МВД России. – 2022. – №. 3 (95). – С. 207-214.</w:t>
      </w:r>
    </w:p>
  </w:footnote>
  <w:footnote w:id="3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Рикель А. Профессиональная Я-концепция и профессиональная идентичность в структуре самосознания личности. Часть 2 //Психологические исследования. – 2011. – Т. 4. – №. 17.</w:t>
      </w:r>
    </w:p>
  </w:footnote>
  <w:footnote w:id="3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Поваренков Ю. П. Психологическое содержание профессиональной идентичности //Сибирский психологический журнал. – 2006. – №. 24. – С. 53-58.</w:t>
      </w:r>
    </w:p>
  </w:footnote>
  <w:footnote w:id="3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Полякова Н. Л. “идентичность” в современной социологической теории //Вестник Московского университета. Серия 18. Социология и политология. – 2016. – Т. 22. – №. 4. – С. 22-42.</w:t>
      </w:r>
    </w:p>
  </w:footnote>
  <w:footnote w:id="3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Казакова Г. М. Российская региональная идентичность: современный культурологический дискурс //Вестник Московского государственного университета культуры и искусств. – 2008. – №. 6. – С. 16-20.</w:t>
      </w:r>
    </w:p>
  </w:footnote>
  <w:footnote w:id="3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Выготский Л. С. Социалистическая переделка человека //Человек. – 2016. – №. 4. – С. 122-131.</w:t>
      </w:r>
    </w:p>
  </w:footnote>
  <w:footnote w:id="3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Леонтьева А. Н. Проблема формирования мотивации студентов во время обучения в вузе //Вестник современной науки. – 2015. – №. 12-2. – С. 50-52.</w:t>
      </w:r>
    </w:p>
  </w:footnote>
  <w:footnote w:id="4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Рубинштейн С. Л. Советская психология в условиях Великой Отечественной войны //Под знаменем марксизма. – 1943. – №. 9-10. – С. 45-61</w:t>
      </w:r>
    </w:p>
  </w:footnote>
  <w:footnote w:id="41">
    <w:p w:rsidR="004B75F4" w:rsidRPr="00B7024E" w:rsidRDefault="004B75F4" w:rsidP="00EF3F06">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color w:val="222222"/>
          <w:sz w:val="24"/>
          <w:szCs w:val="24"/>
          <w:highlight w:val="green"/>
          <w:shd w:val="clear" w:color="auto" w:fill="FFFFFF"/>
        </w:rPr>
        <w:t>Климов Е.А. Психология профессионального самоопределения. Ростов-на-Дону: Феникс, 1996.</w:t>
      </w:r>
    </w:p>
  </w:footnote>
  <w:footnote w:id="4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sz w:val="24"/>
          <w:szCs w:val="24"/>
          <w:highlight w:val="green"/>
        </w:rPr>
        <w:t>Солдатова Е. JI. Структура и динамика нормативного кризиса перехода к взрослости</w:t>
      </w:r>
      <w:r>
        <w:rPr>
          <w:rFonts w:cs="Times New Roman"/>
          <w:sz w:val="24"/>
          <w:szCs w:val="24"/>
          <w:highlight w:val="green"/>
        </w:rPr>
        <w:t xml:space="preserve"> : монография</w:t>
      </w:r>
      <w:r w:rsidRPr="00B7024E">
        <w:rPr>
          <w:rFonts w:cs="Times New Roman"/>
          <w:sz w:val="24"/>
          <w:szCs w:val="24"/>
          <w:highlight w:val="green"/>
        </w:rPr>
        <w:t>. Челябинс</w:t>
      </w:r>
      <w:r>
        <w:rPr>
          <w:rFonts w:cs="Times New Roman"/>
          <w:sz w:val="24"/>
          <w:szCs w:val="24"/>
          <w:highlight w:val="green"/>
        </w:rPr>
        <w:t>к : Изд-во ЮУрГУ, 2007.</w:t>
      </w:r>
    </w:p>
  </w:footnote>
  <w:footnote w:id="43">
    <w:p w:rsidR="004B75F4" w:rsidRPr="00B7024E" w:rsidRDefault="004B75F4" w:rsidP="00EF3F06">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Поваренков Ю. П. Психологическое содержание профессиональной идентичности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w:t>
      </w:r>
      <w:r>
        <w:rPr>
          <w:rFonts w:cs="Times New Roman"/>
          <w:color w:val="222222"/>
          <w:sz w:val="24"/>
          <w:szCs w:val="24"/>
          <w:shd w:val="clear" w:color="auto" w:fill="FFFFFF"/>
        </w:rPr>
        <w:t>ирский психологический журнал. 2006. №. 24.</w:t>
      </w:r>
      <w:r w:rsidRPr="00B7024E">
        <w:rPr>
          <w:rFonts w:cs="Times New Roman"/>
          <w:color w:val="222222"/>
          <w:sz w:val="24"/>
          <w:szCs w:val="24"/>
          <w:shd w:val="clear" w:color="auto" w:fill="FFFFFF"/>
        </w:rPr>
        <w:t xml:space="preserve"> С. 53-58.</w:t>
      </w:r>
    </w:p>
  </w:footnote>
  <w:footnote w:id="44">
    <w:p w:rsidR="004B75F4" w:rsidRPr="00B7024E" w:rsidRDefault="004B75F4" w:rsidP="00EF3F06">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456024">
        <w:rPr>
          <w:rFonts w:cs="Times New Roman"/>
          <w:sz w:val="24"/>
          <w:szCs w:val="24"/>
        </w:rPr>
        <w:t>Шнейдер Л. Б. Профессиональная идентичность: опыт теоретико-экспериментального и</w:t>
      </w:r>
      <w:r>
        <w:rPr>
          <w:rFonts w:cs="Times New Roman"/>
          <w:sz w:val="24"/>
          <w:szCs w:val="24"/>
        </w:rPr>
        <w:t xml:space="preserve">сследования. М.: Прометей, 2004; </w:t>
      </w:r>
      <w:r w:rsidRPr="00B7024E">
        <w:rPr>
          <w:rFonts w:cs="Times New Roman"/>
          <w:color w:val="222222"/>
          <w:sz w:val="24"/>
          <w:szCs w:val="24"/>
          <w:shd w:val="clear" w:color="auto" w:fill="FFFFFF"/>
        </w:rPr>
        <w:t>Шнейдер Л. Б. К соотношению понятий: профессиональная идентичность, харизма, карьера и слава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Помогающее поведение: ценности, смыслы, модели. 2016. С. 72-85.</w:t>
      </w:r>
    </w:p>
  </w:footnote>
  <w:footnote w:id="45">
    <w:p w:rsidR="004B75F4" w:rsidRPr="00B7024E" w:rsidRDefault="004B75F4">
      <w:pPr>
        <w:pStyle w:val="ae"/>
        <w:rPr>
          <w:rFonts w:cs="Times New Roman"/>
          <w:sz w:val="24"/>
          <w:szCs w:val="24"/>
        </w:rPr>
      </w:pPr>
      <w:r w:rsidRPr="00B7024E">
        <w:rPr>
          <w:rStyle w:val="af0"/>
          <w:rFonts w:cs="Times New Roman"/>
          <w:sz w:val="24"/>
          <w:szCs w:val="24"/>
          <w:highlight w:val="yellow"/>
        </w:rPr>
        <w:footnoteRef/>
      </w:r>
      <w:r w:rsidRPr="00B7024E">
        <w:rPr>
          <w:rFonts w:cs="Times New Roman"/>
          <w:sz w:val="24"/>
          <w:szCs w:val="24"/>
          <w:highlight w:val="yellow"/>
        </w:rPr>
        <w:t xml:space="preserve"> </w:t>
      </w:r>
      <w:r w:rsidRPr="00B7024E">
        <w:rPr>
          <w:rFonts w:cs="Times New Roman"/>
          <w:color w:val="222222"/>
          <w:sz w:val="24"/>
          <w:szCs w:val="24"/>
          <w:highlight w:val="yellow"/>
          <w:shd w:val="clear" w:color="auto" w:fill="FFFFFF"/>
        </w:rPr>
        <w:t>Александрова Ю. Ю. и др. Парадоксы профессиональной идентичности у психологов //Организационная психология. – 2020. – Т. 10. – №. 3. – С. 225-245</w:t>
      </w:r>
    </w:p>
  </w:footnote>
  <w:footnote w:id="4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Слободчиков В. И. Событийная образовательная общность–источник развития и субъект образования //Известия Саратовского университета. Новая серия. Серия Акмеология образования. Психология развития. – 2010. – Т. 3. – №. 2. – С. 3-8.</w:t>
      </w:r>
    </w:p>
  </w:footnote>
  <w:footnote w:id="4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Карпова Л. А. Распознавание злоупотреблений в общении между людьми при помощи модели из трех компонентов //Актуальные вопросы науки и практики. – 2023. – С. 187-195.</w:t>
      </w:r>
    </w:p>
  </w:footnote>
  <w:footnote w:id="48">
    <w:p w:rsidR="004B75F4" w:rsidRPr="00B7024E" w:rsidRDefault="004B75F4"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Субботин И. Б. Развитие профессиональной идентичности офицеров воспитательных структур в процессе подготовки в ВУЗе</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Москва, 2003.</w:t>
      </w:r>
    </w:p>
  </w:footnote>
  <w:footnote w:id="49">
    <w:p w:rsidR="004B75F4" w:rsidRPr="00B7024E" w:rsidRDefault="004B75F4" w:rsidP="00363576">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Некрасов А.С. Развитие профессиональной идентичности личности курсанта военного училища</w:t>
      </w:r>
      <w:r>
        <w:rPr>
          <w:rFonts w:cs="Times New Roman"/>
          <w:sz w:val="24"/>
          <w:szCs w:val="24"/>
          <w:highlight w:val="green"/>
        </w:rPr>
        <w:t>:</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Краснодар, 2005.</w:t>
      </w:r>
    </w:p>
  </w:footnote>
  <w:footnote w:id="50">
    <w:p w:rsidR="004B75F4" w:rsidRPr="00B7024E" w:rsidRDefault="004B75F4" w:rsidP="00363576">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Созонник А. В. Социально-психологические характеристики личности и стратегии преодолевающего поведения в процессе военно-профессиональной социализации</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2012.</w:t>
      </w:r>
    </w:p>
  </w:footnote>
  <w:footnote w:id="51">
    <w:p w:rsidR="004B75F4" w:rsidRPr="00B7024E" w:rsidRDefault="004B75F4"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Сорокин А. И. Соотношение военной идентичности и ответственного отношения к служебной деятельности курсантов военного вуза</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2020.</w:t>
      </w:r>
    </w:p>
  </w:footnote>
  <w:footnote w:id="52">
    <w:p w:rsidR="004B75F4" w:rsidRPr="00B7024E" w:rsidRDefault="004B75F4"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Шевченко Б. А. Формирование профессиональной идентичности военных переводчиков в процессе языковой подготовки в образовательной среде военного вуза</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w:t>
      </w:r>
      <w:r>
        <w:rPr>
          <w:rFonts w:cs="Times New Roman"/>
          <w:sz w:val="24"/>
          <w:szCs w:val="24"/>
          <w:highlight w:val="green"/>
        </w:rPr>
        <w:t>ед.</w:t>
      </w:r>
      <w:r w:rsidRPr="00B7024E">
        <w:rPr>
          <w:rFonts w:cs="Times New Roman"/>
          <w:sz w:val="24"/>
          <w:szCs w:val="24"/>
          <w:highlight w:val="green"/>
        </w:rPr>
        <w:t xml:space="preserve"> наук. Армавир, 2021.</w:t>
      </w:r>
    </w:p>
  </w:footnote>
  <w:footnote w:id="53">
    <w:p w:rsidR="004B75F4" w:rsidRPr="00B7024E" w:rsidRDefault="004B75F4"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Колесников М.В. Формирование военно-профессиональной идентичности курсантов учебных центров Вооруженных Сил Российской Федерации</w:t>
      </w:r>
      <w:r>
        <w:rPr>
          <w:rFonts w:cs="Times New Roman"/>
          <w:sz w:val="24"/>
          <w:szCs w:val="24"/>
          <w:highlight w:val="green"/>
        </w:rPr>
        <w:t xml:space="preserve"> :</w:t>
      </w:r>
      <w:r w:rsidRPr="00B7024E">
        <w:rPr>
          <w:rFonts w:cs="Times New Roman"/>
          <w:sz w:val="24"/>
          <w:szCs w:val="24"/>
          <w:highlight w:val="green"/>
        </w:rPr>
        <w:t xml:space="preserve"> </w:t>
      </w:r>
      <w:r>
        <w:rPr>
          <w:rFonts w:cs="Times New Roman"/>
          <w:sz w:val="24"/>
          <w:szCs w:val="24"/>
          <w:highlight w:val="green"/>
        </w:rPr>
        <w:t>автореф. дис.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w:t>
      </w:r>
      <w:r>
        <w:rPr>
          <w:rFonts w:cs="Times New Roman"/>
          <w:sz w:val="24"/>
          <w:szCs w:val="24"/>
          <w:highlight w:val="green"/>
        </w:rPr>
        <w:t>ед.</w:t>
      </w:r>
      <w:r w:rsidRPr="00B7024E">
        <w:rPr>
          <w:rFonts w:cs="Times New Roman"/>
          <w:sz w:val="24"/>
          <w:szCs w:val="24"/>
          <w:highlight w:val="green"/>
        </w:rPr>
        <w:t xml:space="preserve"> наук. Челябинск, 2022.</w:t>
      </w:r>
    </w:p>
  </w:footnote>
  <w:footnote w:id="54">
    <w:p w:rsidR="004B75F4" w:rsidRPr="00AB3A69" w:rsidRDefault="004B75F4" w:rsidP="00E96B64">
      <w:pPr>
        <w:pStyle w:val="ae"/>
        <w:rPr>
          <w:rFonts w:cs="Times New Roman"/>
          <w:sz w:val="24"/>
          <w:szCs w:val="24"/>
          <w:highlight w:val="green"/>
        </w:rPr>
      </w:pPr>
      <w:r w:rsidRPr="00E96B64">
        <w:rPr>
          <w:rStyle w:val="af0"/>
          <w:rFonts w:cs="Times New Roman"/>
          <w:sz w:val="24"/>
          <w:szCs w:val="24"/>
          <w:highlight w:val="green"/>
        </w:rPr>
        <w:footnoteRef/>
      </w:r>
      <w:r w:rsidRPr="00E96B64">
        <w:rPr>
          <w:rFonts w:cs="Times New Roman"/>
          <w:sz w:val="24"/>
          <w:szCs w:val="24"/>
          <w:highlight w:val="green"/>
        </w:rPr>
        <w:t xml:space="preserve"> Симаков А. А. Формирование профессиональной идентичности у курсантов военного </w:t>
      </w:r>
      <w:r w:rsidRPr="00AB3A69">
        <w:rPr>
          <w:rFonts w:cs="Times New Roman"/>
          <w:sz w:val="24"/>
          <w:szCs w:val="24"/>
          <w:highlight w:val="green"/>
        </w:rPr>
        <w:t>вуза // МНКО. 2011. №5. С. 116-118.</w:t>
      </w:r>
    </w:p>
  </w:footnote>
  <w:footnote w:id="55">
    <w:p w:rsidR="004B75F4" w:rsidRPr="00AB3A69" w:rsidRDefault="004B75F4">
      <w:pPr>
        <w:pStyle w:val="ae"/>
        <w:rPr>
          <w:sz w:val="24"/>
          <w:szCs w:val="24"/>
        </w:rPr>
      </w:pPr>
      <w:r w:rsidRPr="00AB3A69">
        <w:rPr>
          <w:rStyle w:val="af0"/>
          <w:sz w:val="24"/>
          <w:szCs w:val="24"/>
          <w:highlight w:val="green"/>
        </w:rPr>
        <w:footnoteRef/>
      </w:r>
      <w:r w:rsidRPr="00AB3A69">
        <w:rPr>
          <w:sz w:val="24"/>
          <w:szCs w:val="24"/>
          <w:highlight w:val="green"/>
        </w:rPr>
        <w:t xml:space="preserve"> Шемет Н В. Формирование военно-профессиональной идентичности курсантов // Мир науки, культуры, образования. 2020. №6 (85). С. 308-310.</w:t>
      </w:r>
    </w:p>
  </w:footnote>
  <w:footnote w:id="56">
    <w:p w:rsidR="004B75F4" w:rsidRPr="00AD3141" w:rsidRDefault="004B75F4">
      <w:pPr>
        <w:pStyle w:val="ae"/>
        <w:rPr>
          <w:sz w:val="24"/>
          <w:szCs w:val="24"/>
          <w:highlight w:val="green"/>
        </w:rPr>
      </w:pPr>
      <w:r w:rsidRPr="00AD3141">
        <w:rPr>
          <w:rStyle w:val="af0"/>
          <w:sz w:val="24"/>
          <w:szCs w:val="24"/>
          <w:highlight w:val="green"/>
        </w:rPr>
        <w:footnoteRef/>
      </w:r>
      <w:r w:rsidRPr="00AD3141">
        <w:rPr>
          <w:sz w:val="24"/>
          <w:szCs w:val="24"/>
          <w:highlight w:val="green"/>
        </w:rPr>
        <w:t xml:space="preserve"> Кафтанов Р. А. Анализ профессиональной идентичности курсантов военного вуза с помощью ассоциативно-вербальной сети // Вопросы психолингвистики. 2018. №3 (37). С. 138-149.</w:t>
      </w:r>
    </w:p>
  </w:footnote>
  <w:footnote w:id="57">
    <w:p w:rsidR="004B75F4" w:rsidRDefault="004B75F4">
      <w:pPr>
        <w:pStyle w:val="ae"/>
      </w:pPr>
      <w:r w:rsidRPr="00AD3141">
        <w:rPr>
          <w:rStyle w:val="af0"/>
          <w:sz w:val="24"/>
          <w:szCs w:val="24"/>
          <w:highlight w:val="green"/>
        </w:rPr>
        <w:footnoteRef/>
      </w:r>
      <w:r w:rsidRPr="00AD3141">
        <w:rPr>
          <w:sz w:val="24"/>
          <w:szCs w:val="24"/>
          <w:highlight w:val="green"/>
        </w:rPr>
        <w:t xml:space="preserve"> Шабанова Т. В. Опыт диагностики удовлетворенностью жизнью в связи с характеристиками профессиональной идентичности у курсантов военных вузов // Sciences of Europe. 2019. №39-4 (39). С. 58-67.</w:t>
      </w:r>
    </w:p>
  </w:footnote>
  <w:footnote w:id="58">
    <w:p w:rsidR="004B75F4" w:rsidRPr="00B7024E" w:rsidRDefault="004B75F4">
      <w:pPr>
        <w:pStyle w:val="ae"/>
        <w:rPr>
          <w:rFonts w:cs="Times New Roman"/>
          <w:sz w:val="24"/>
          <w:szCs w:val="24"/>
        </w:rPr>
      </w:pPr>
      <w:r w:rsidRPr="00B7024E">
        <w:rPr>
          <w:rStyle w:val="af0"/>
          <w:rFonts w:cs="Times New Roman"/>
          <w:sz w:val="24"/>
          <w:szCs w:val="24"/>
        </w:rPr>
        <w:footnoteRef/>
      </w:r>
      <w:r>
        <w:rPr>
          <w:rFonts w:cs="Times New Roman"/>
          <w:sz w:val="24"/>
          <w:szCs w:val="24"/>
        </w:rPr>
        <w:t xml:space="preserve"> Крылова</w:t>
      </w:r>
      <w:r w:rsidRPr="00B7024E">
        <w:rPr>
          <w:rFonts w:cs="Times New Roman"/>
          <w:sz w:val="24"/>
          <w:szCs w:val="24"/>
        </w:rPr>
        <w:t xml:space="preserve"> Н. А. Психология профессиональной идентичности курсантов</w:t>
      </w:r>
      <w:r>
        <w:rPr>
          <w:rFonts w:cs="Times New Roman"/>
          <w:sz w:val="24"/>
          <w:szCs w:val="24"/>
        </w:rPr>
        <w:t xml:space="preserve"> военных вузов : учеб. пособие</w:t>
      </w:r>
      <w:r w:rsidRPr="00B7024E">
        <w:rPr>
          <w:rFonts w:cs="Times New Roman"/>
          <w:sz w:val="24"/>
          <w:szCs w:val="24"/>
        </w:rPr>
        <w:t>. М</w:t>
      </w:r>
      <w:r>
        <w:rPr>
          <w:rFonts w:cs="Times New Roman"/>
          <w:sz w:val="24"/>
          <w:szCs w:val="24"/>
        </w:rPr>
        <w:t>.</w:t>
      </w:r>
      <w:r w:rsidRPr="00B7024E">
        <w:rPr>
          <w:rFonts w:cs="Times New Roman"/>
          <w:sz w:val="24"/>
          <w:szCs w:val="24"/>
        </w:rPr>
        <w:t xml:space="preserve">: ФГКВОУ </w:t>
      </w:r>
      <w:r>
        <w:rPr>
          <w:rFonts w:cs="Times New Roman"/>
          <w:sz w:val="24"/>
          <w:szCs w:val="24"/>
        </w:rPr>
        <w:t>ВО «Военный университет», 2019</w:t>
      </w:r>
      <w:r w:rsidRPr="00B7024E">
        <w:rPr>
          <w:rFonts w:cs="Times New Roman"/>
          <w:sz w:val="24"/>
          <w:szCs w:val="24"/>
        </w:rPr>
        <w:t>.</w:t>
      </w:r>
    </w:p>
  </w:footnote>
  <w:footnote w:id="59">
    <w:p w:rsidR="004B75F4" w:rsidRPr="00B7024E" w:rsidRDefault="004B75F4">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bCs/>
          <w:sz w:val="24"/>
          <w:szCs w:val="24"/>
          <w:highlight w:val="green"/>
        </w:rPr>
        <w:t>Казакова Л. П., Радке Д. И. Личностные особенности курсантов военного вуза с различными типами мотивации поступления на военную службу // Проблемы современного образования. 2020. №5. С. 54-68.</w:t>
      </w:r>
    </w:p>
  </w:footnote>
  <w:footnote w:id="60">
    <w:p w:rsidR="004B75F4" w:rsidRPr="00B7024E" w:rsidRDefault="004B75F4">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bCs/>
          <w:sz w:val="24"/>
          <w:szCs w:val="24"/>
          <w:highlight w:val="green"/>
        </w:rPr>
        <w:t>Маленова А. Ю., Алимбаева Б. Ш. Особенности социально-психологической адаптации курсантов к условиям обучения в военном вузе // ОмГУ. 2016. №2. С. 12-22.</w:t>
      </w:r>
    </w:p>
  </w:footnote>
  <w:footnote w:id="61">
    <w:p w:rsidR="004B75F4" w:rsidRPr="00B7024E" w:rsidRDefault="004B75F4">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bCs/>
          <w:sz w:val="24"/>
          <w:szCs w:val="24"/>
          <w:highlight w:val="green"/>
        </w:rPr>
        <w:t>Савельев А. И. Специфика военно-профессиональной деятельности курсантов - военных летчиков // Вестник Самарского университета. История, педагогика, филология. 2019. №4. С. 73-78.</w:t>
      </w:r>
    </w:p>
  </w:footnote>
  <w:footnote w:id="62">
    <w:p w:rsidR="004B75F4" w:rsidRPr="00B7024E" w:rsidRDefault="004B75F4">
      <w:pPr>
        <w:pStyle w:val="ae"/>
        <w:rPr>
          <w:rFonts w:cs="Times New Roman"/>
          <w:sz w:val="24"/>
          <w:szCs w:val="24"/>
        </w:rPr>
      </w:pPr>
      <w:r w:rsidRPr="00B7024E">
        <w:rPr>
          <w:rStyle w:val="af0"/>
          <w:rFonts w:cs="Times New Roman"/>
          <w:sz w:val="24"/>
          <w:szCs w:val="24"/>
        </w:rPr>
        <w:footnoteRef/>
      </w:r>
      <w:r>
        <w:rPr>
          <w:rFonts w:cs="Times New Roman"/>
          <w:sz w:val="24"/>
          <w:szCs w:val="24"/>
        </w:rPr>
        <w:t xml:space="preserve"> Кочетова</w:t>
      </w:r>
      <w:r w:rsidRPr="00B7024E">
        <w:rPr>
          <w:rFonts w:cs="Times New Roman"/>
          <w:sz w:val="24"/>
          <w:szCs w:val="24"/>
        </w:rPr>
        <w:t xml:space="preserve"> Е. В. Психологические особенности профессиональной идентичности курсантов военных вуз</w:t>
      </w:r>
      <w:r>
        <w:rPr>
          <w:rFonts w:cs="Times New Roman"/>
          <w:sz w:val="24"/>
          <w:szCs w:val="24"/>
        </w:rPr>
        <w:t>ов</w:t>
      </w:r>
      <w:r w:rsidRPr="00B7024E">
        <w:rPr>
          <w:rFonts w:cs="Times New Roman"/>
          <w:sz w:val="24"/>
          <w:szCs w:val="24"/>
        </w:rPr>
        <w:t xml:space="preserve"> : </w:t>
      </w:r>
      <w:r w:rsidRPr="005E19D9">
        <w:rPr>
          <w:rFonts w:cs="Times New Roman"/>
          <w:sz w:val="24"/>
          <w:szCs w:val="24"/>
        </w:rPr>
        <w:t>авто</w:t>
      </w:r>
      <w:r>
        <w:rPr>
          <w:rFonts w:cs="Times New Roman"/>
          <w:sz w:val="24"/>
          <w:szCs w:val="24"/>
        </w:rPr>
        <w:t>реф. дис. ...канд. психол. наук. Москва, 2018.</w:t>
      </w:r>
    </w:p>
  </w:footnote>
  <w:footnote w:id="63">
    <w:p w:rsidR="004B75F4" w:rsidRPr="00EF3F06" w:rsidRDefault="004B75F4">
      <w:pPr>
        <w:pStyle w:val="ae"/>
        <w:rPr>
          <w:rFonts w:cs="Times New Roman"/>
          <w:sz w:val="24"/>
          <w:szCs w:val="24"/>
          <w:highlight w:val="green"/>
        </w:rPr>
      </w:pPr>
      <w:r w:rsidRPr="00EF3F06">
        <w:rPr>
          <w:rStyle w:val="af0"/>
          <w:rFonts w:cs="Times New Roman"/>
          <w:sz w:val="24"/>
          <w:szCs w:val="24"/>
          <w:highlight w:val="green"/>
        </w:rPr>
        <w:footnoteRef/>
      </w:r>
      <w:r w:rsidRPr="00EF3F06">
        <w:rPr>
          <w:rFonts w:cs="Times New Roman"/>
          <w:sz w:val="24"/>
          <w:szCs w:val="24"/>
          <w:highlight w:val="green"/>
        </w:rPr>
        <w:t xml:space="preserve"> Дьяков С.И., Добряк С.Ю. Структура военно-профессиональной идентичности выпускника военного вуза и подходы к ее изучению в Вооруженных Силах Российской Федерации // Современная наука: актуальные проблемы теории и практики. Серия: Гуманитарные науки. №3. 2022. С.49-55.</w:t>
      </w:r>
    </w:p>
  </w:footnote>
  <w:footnote w:id="64">
    <w:p w:rsidR="004B75F4" w:rsidRPr="00EF3F06" w:rsidRDefault="004B75F4">
      <w:pPr>
        <w:pStyle w:val="ae"/>
        <w:rPr>
          <w:rFonts w:cs="Times New Roman"/>
          <w:sz w:val="24"/>
          <w:szCs w:val="24"/>
          <w:highlight w:val="green"/>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bCs/>
          <w:sz w:val="24"/>
          <w:szCs w:val="24"/>
          <w:highlight w:val="green"/>
        </w:rPr>
        <w:t xml:space="preserve">Мухаметзянова Ф. Г., Аксенова Г. И. Феномен субъектности студента и курсанта вуза: современный взгляд на проблему // Прикладная юридическая психология. 2015. №1. </w:t>
      </w:r>
      <w:r w:rsidRPr="00EF3F06">
        <w:rPr>
          <w:rFonts w:cs="Times New Roman"/>
          <w:bCs/>
          <w:sz w:val="24"/>
          <w:szCs w:val="24"/>
          <w:highlight w:val="green"/>
          <w:lang w:val="en-US"/>
        </w:rPr>
        <w:t>C</w:t>
      </w:r>
      <w:r w:rsidRPr="00EF3F06">
        <w:rPr>
          <w:rFonts w:cs="Times New Roman"/>
          <w:bCs/>
          <w:sz w:val="24"/>
          <w:szCs w:val="24"/>
          <w:highlight w:val="green"/>
        </w:rPr>
        <w:t>. 10-20.</w:t>
      </w:r>
    </w:p>
  </w:footnote>
  <w:footnote w:id="65">
    <w:p w:rsidR="004B75F4" w:rsidRPr="00EF3F06" w:rsidRDefault="004B75F4">
      <w:pPr>
        <w:pStyle w:val="ae"/>
        <w:rPr>
          <w:rFonts w:cs="Times New Roman"/>
          <w:sz w:val="24"/>
          <w:szCs w:val="24"/>
          <w:highlight w:val="green"/>
        </w:rPr>
      </w:pPr>
      <w:r w:rsidRPr="00EF3F06">
        <w:rPr>
          <w:rStyle w:val="af0"/>
          <w:rFonts w:cs="Times New Roman"/>
          <w:sz w:val="24"/>
          <w:szCs w:val="24"/>
          <w:highlight w:val="green"/>
        </w:rPr>
        <w:footnoteRef/>
      </w:r>
      <w:r w:rsidRPr="00EF3F06">
        <w:rPr>
          <w:rFonts w:cs="Times New Roman"/>
          <w:sz w:val="24"/>
          <w:szCs w:val="24"/>
          <w:highlight w:val="green"/>
        </w:rPr>
        <w:t xml:space="preserve"> Яковлев Д.С., Володин В.Н., Ибрагимов И.Н. Самооценка стрессоустойчивости курсантов на современном этапе // Новая наука: от идеи к результату. №2-3. 2016. С. 75-78.</w:t>
      </w:r>
    </w:p>
  </w:footnote>
  <w:footnote w:id="66">
    <w:p w:rsidR="004B75F4" w:rsidRPr="00561B0B" w:rsidRDefault="004B75F4">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bCs/>
          <w:sz w:val="24"/>
          <w:szCs w:val="24"/>
          <w:highlight w:val="green"/>
        </w:rPr>
        <w:t>Колесников М. В. Термин «идентичность» как ключевое понятие терминологического поля проблемы формирования военно-профессиональной идентичности курсантов учебных центров ВС РФ // Сборник статей XXXI международной научно-практической конференции. М.: Научно-издательский центр «Актуальность.РФ», 2020. С. 101-105.</w:t>
      </w:r>
    </w:p>
  </w:footnote>
  <w:footnote w:id="67">
    <w:p w:rsidR="004B75F4" w:rsidRPr="00B7024E" w:rsidRDefault="004B75F4">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bCs/>
          <w:sz w:val="24"/>
          <w:szCs w:val="24"/>
          <w:highlight w:val="green"/>
        </w:rPr>
        <w:t>Кудрявцев Ю. М., Орехов Я. В., Казакова У. А. Воспитание нравственно-ценностного отношения курсантов военных вузов к профессии офицера средствами музыкального искусства // Вестник ЮУрГУ. Серия: Образование. Педагогические науки. 2018. №4. С. 57-63.</w:t>
      </w:r>
    </w:p>
  </w:footnote>
  <w:footnote w:id="6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Кузнецова Е. В. Профессиональная идентичность курсантов военных вузов: факторы </w:t>
      </w:r>
      <w:r w:rsidRPr="00077577">
        <w:rPr>
          <w:rFonts w:cs="Times New Roman"/>
          <w:sz w:val="24"/>
          <w:szCs w:val="24"/>
        </w:rPr>
        <w:t>формирования и взаимосвязь с показателями профессиональной успешности: автореф. дис. ...канд. психол. наук. М.,</w:t>
      </w:r>
      <w:r>
        <w:rPr>
          <w:rFonts w:cs="Times New Roman"/>
          <w:sz w:val="24"/>
          <w:szCs w:val="24"/>
        </w:rPr>
        <w:t xml:space="preserve"> 2019.</w:t>
      </w:r>
    </w:p>
  </w:footnote>
  <w:footnote w:id="69">
    <w:p w:rsidR="004B75F4" w:rsidRPr="00B7024E" w:rsidRDefault="004B75F4" w:rsidP="00A62239">
      <w:pPr>
        <w:pStyle w:val="ae"/>
        <w:rPr>
          <w:rFonts w:cs="Times New Roman"/>
          <w:sz w:val="24"/>
          <w:szCs w:val="24"/>
          <w:highlight w:val="yellow"/>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bCs/>
          <w:sz w:val="24"/>
          <w:szCs w:val="24"/>
          <w:highlight w:val="green"/>
        </w:rPr>
        <w:t>Гудко К.В., Конюхов В.И., Каштанов Д.Ю., Федотова С.А. Психологические качества, необходимые для изобретательской деятельности в военном деле // Перспективы развития современного образования. Нижневартовск: Изд-во НВГУ, 2021.  С. 154-158.</w:t>
      </w:r>
    </w:p>
  </w:footnote>
  <w:footnote w:id="70">
    <w:p w:rsidR="004B75F4" w:rsidRPr="00B7024E" w:rsidRDefault="004B75F4">
      <w:pPr>
        <w:pStyle w:val="ae"/>
        <w:rPr>
          <w:rFonts w:cs="Times New Roman"/>
          <w:sz w:val="24"/>
          <w:szCs w:val="24"/>
          <w:highlight w:val="yellow"/>
        </w:rPr>
      </w:pPr>
      <w:r w:rsidRPr="005E19D9">
        <w:rPr>
          <w:rStyle w:val="af0"/>
          <w:rFonts w:cs="Times New Roman"/>
          <w:sz w:val="24"/>
          <w:szCs w:val="24"/>
          <w:highlight w:val="green"/>
        </w:rPr>
        <w:footnoteRef/>
      </w:r>
      <w:r w:rsidRPr="005E19D9">
        <w:rPr>
          <w:rFonts w:cs="Times New Roman"/>
          <w:sz w:val="24"/>
          <w:szCs w:val="24"/>
          <w:highlight w:val="green"/>
        </w:rPr>
        <w:t xml:space="preserve"> </w:t>
      </w:r>
      <w:r w:rsidRPr="005E19D9">
        <w:rPr>
          <w:rFonts w:cs="Times New Roman"/>
          <w:bCs/>
          <w:sz w:val="24"/>
          <w:szCs w:val="24"/>
          <w:highlight w:val="green"/>
        </w:rPr>
        <w:t>Гудко К.В., Конюхов В.И., Каштанов Д.Ю., Федотова С.А. Психологические качества, необходимые для изобретательской деятельности в военном деле // Перспективы развития современного образования. Нижневартовск: Изд-во НВГУ, 2021.  С. 154-158.</w:t>
      </w:r>
    </w:p>
  </w:footnote>
  <w:footnote w:id="71">
    <w:p w:rsidR="004B75F4" w:rsidRPr="00B7024E" w:rsidRDefault="004B75F4">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Степанова Е.Е. </w:t>
      </w:r>
      <w:r w:rsidRPr="00561B0B">
        <w:rPr>
          <w:rFonts w:cs="Times New Roman"/>
          <w:bCs/>
          <w:sz w:val="24"/>
          <w:szCs w:val="24"/>
          <w:highlight w:val="green"/>
        </w:rPr>
        <w:t>Мотивационная готовность курсантов военного университета к военной службе: социологический контекст // Военный академический журнал. №4(4). 2014. С. 100-104.</w:t>
      </w:r>
    </w:p>
  </w:footnote>
  <w:footnote w:id="7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Арутюнян С. Ф. Проблема идентичности в психологии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Ереванского университе</w:t>
      </w:r>
      <w:r>
        <w:rPr>
          <w:rFonts w:cs="Times New Roman"/>
          <w:color w:val="222222"/>
          <w:sz w:val="24"/>
          <w:szCs w:val="24"/>
          <w:shd w:val="clear" w:color="auto" w:fill="FFFFFF"/>
        </w:rPr>
        <w:t xml:space="preserve">та. Сер. Философия, Психология. </w:t>
      </w:r>
      <w:r w:rsidRPr="00B7024E">
        <w:rPr>
          <w:rFonts w:cs="Times New Roman"/>
          <w:color w:val="222222"/>
          <w:sz w:val="24"/>
          <w:szCs w:val="24"/>
          <w:shd w:val="clear" w:color="auto" w:fill="FFFFFF"/>
        </w:rPr>
        <w:t>2010</w:t>
      </w:r>
      <w:r>
        <w:rPr>
          <w:rFonts w:cs="Times New Roman"/>
          <w:color w:val="222222"/>
          <w:sz w:val="24"/>
          <w:szCs w:val="24"/>
          <w:shd w:val="clear" w:color="auto" w:fill="FFFFFF"/>
        </w:rPr>
        <w:t xml:space="preserve">. №4. </w:t>
      </w:r>
      <w:r w:rsidRPr="00B7024E">
        <w:rPr>
          <w:rFonts w:cs="Times New Roman"/>
          <w:color w:val="222222"/>
          <w:sz w:val="24"/>
          <w:szCs w:val="24"/>
          <w:shd w:val="clear" w:color="auto" w:fill="FFFFFF"/>
        </w:rPr>
        <w:t xml:space="preserve">С. </w:t>
      </w:r>
      <w:r>
        <w:rPr>
          <w:rFonts w:cs="Times New Roman"/>
          <w:color w:val="222222"/>
          <w:sz w:val="24"/>
          <w:szCs w:val="24"/>
          <w:shd w:val="clear" w:color="auto" w:fill="FFFFFF"/>
        </w:rPr>
        <w:t>68-82.</w:t>
      </w:r>
    </w:p>
  </w:footnote>
  <w:footnote w:id="7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Лошкарева-Имгрунт С. И. «Идентичность» и «Идентификация»: семантические грани понятий //Социально-гуманитарные знания. – 2013. – №. 11. – С. 89-95.</w:t>
      </w:r>
    </w:p>
  </w:footnote>
  <w:footnote w:id="7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00077577" w:rsidRPr="00077577">
        <w:rPr>
          <w:rFonts w:cs="Times New Roman"/>
          <w:color w:val="222222"/>
          <w:sz w:val="24"/>
          <w:szCs w:val="24"/>
          <w:shd w:val="clear" w:color="auto" w:fill="FFFFFF"/>
        </w:rPr>
        <w:t>Моросанова В.И., Аронова Е.А. Самосознание и саморегуляция поведения. М.: Институт психологии РАН, 2007</w:t>
      </w:r>
    </w:p>
  </w:footnote>
  <w:footnote w:id="7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00077577">
        <w:rPr>
          <w:rFonts w:cs="Times New Roman"/>
          <w:color w:val="222222"/>
          <w:sz w:val="24"/>
          <w:szCs w:val="24"/>
          <w:shd w:val="clear" w:color="auto" w:fill="FFFFFF"/>
        </w:rPr>
        <w:t>Багаева</w:t>
      </w:r>
      <w:r w:rsidR="00077577" w:rsidRPr="00077577">
        <w:rPr>
          <w:rFonts w:cs="Times New Roman"/>
          <w:color w:val="222222"/>
          <w:sz w:val="24"/>
          <w:szCs w:val="24"/>
          <w:shd w:val="clear" w:color="auto" w:fill="FFFFFF"/>
        </w:rPr>
        <w:t xml:space="preserve"> Т. Н. Особенности профессиональной идентичности студентов - психологов, бакалавров и специалистов // Психология сегодня : материалы 15-й Всероссийской научно-практической конференции студентов и молодых ученых</w:t>
      </w:r>
      <w:r w:rsidR="00077577">
        <w:rPr>
          <w:rFonts w:cs="Times New Roman"/>
          <w:color w:val="222222"/>
          <w:sz w:val="24"/>
          <w:szCs w:val="24"/>
          <w:shd w:val="clear" w:color="auto" w:fill="FFFFFF"/>
        </w:rPr>
        <w:t>. Екатеринбург : РГППУ, 2013.</w:t>
      </w:r>
      <w:r w:rsidR="00077577" w:rsidRPr="00077577">
        <w:rPr>
          <w:rFonts w:cs="Times New Roman"/>
          <w:color w:val="222222"/>
          <w:sz w:val="24"/>
          <w:szCs w:val="24"/>
          <w:shd w:val="clear" w:color="auto" w:fill="FFFFFF"/>
        </w:rPr>
        <w:t xml:space="preserve"> С. 6.</w:t>
      </w:r>
    </w:p>
  </w:footnote>
  <w:footnote w:id="7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Пузько В. И. Кризис идентичности личности в условиях глобал</w:t>
      </w:r>
      <w:r w:rsidR="000F69E4">
        <w:rPr>
          <w:rFonts w:cs="Times New Roman"/>
          <w:color w:val="222222"/>
          <w:sz w:val="24"/>
          <w:szCs w:val="24"/>
          <w:shd w:val="clear" w:color="auto" w:fill="FFFFFF"/>
        </w:rPr>
        <w:t>изации //Философия и общество. 2007.</w:t>
      </w:r>
      <w:r w:rsidRPr="00B7024E">
        <w:rPr>
          <w:rFonts w:cs="Times New Roman"/>
          <w:color w:val="222222"/>
          <w:sz w:val="24"/>
          <w:szCs w:val="24"/>
          <w:shd w:val="clear" w:color="auto" w:fill="FFFFFF"/>
        </w:rPr>
        <w:t xml:space="preserve"> №. 4 (48). С. 98-113.</w:t>
      </w:r>
    </w:p>
  </w:footnote>
  <w:footnote w:id="7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000F69E4" w:rsidRPr="000F69E4">
        <w:rPr>
          <w:rFonts w:cs="Times New Roman"/>
          <w:color w:val="222222"/>
          <w:sz w:val="24"/>
          <w:szCs w:val="24"/>
          <w:shd w:val="clear" w:color="auto" w:fill="FFFFFF"/>
        </w:rPr>
        <w:t>Малыгина И. В. Идентичность в философской, социальной и культурной антропологии: Учебное пособие. Издание 2-е. М.: “ООО “Издательство Согласие”, 2018. 240 с.</w:t>
      </w:r>
    </w:p>
  </w:footnote>
  <w:footnote w:id="78">
    <w:p w:rsidR="004B75F4" w:rsidRPr="00561B0B" w:rsidRDefault="004B75F4">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Шергалиева М. Т. Этническая идентичность как вид социальной идентичности //Вестник Саратовского государственн</w:t>
      </w:r>
      <w:r w:rsidR="000F69E4">
        <w:rPr>
          <w:rFonts w:cs="Times New Roman"/>
          <w:color w:val="222222"/>
          <w:sz w:val="24"/>
          <w:szCs w:val="24"/>
          <w:highlight w:val="green"/>
          <w:shd w:val="clear" w:color="auto" w:fill="FFFFFF"/>
        </w:rPr>
        <w:t>ого технического университета.</w:t>
      </w:r>
      <w:r w:rsidRPr="00561B0B">
        <w:rPr>
          <w:rFonts w:cs="Times New Roman"/>
          <w:color w:val="222222"/>
          <w:sz w:val="24"/>
          <w:szCs w:val="24"/>
          <w:highlight w:val="green"/>
          <w:shd w:val="clear" w:color="auto" w:fill="FFFFFF"/>
        </w:rPr>
        <w:t xml:space="preserve"> 2014. Т. 3. №. 1 (76). С. 207-211.</w:t>
      </w:r>
    </w:p>
  </w:footnote>
  <w:footnote w:id="79">
    <w:p w:rsidR="004B75F4" w:rsidRPr="00561B0B" w:rsidRDefault="004B75F4">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Малютина Т. В. Профессиональная идентичность, ее структура и компон</w:t>
      </w:r>
      <w:r w:rsidR="000F69E4">
        <w:rPr>
          <w:rFonts w:cs="Times New Roman"/>
          <w:color w:val="222222"/>
          <w:sz w:val="24"/>
          <w:szCs w:val="24"/>
          <w:highlight w:val="green"/>
          <w:shd w:val="clear" w:color="auto" w:fill="FFFFFF"/>
        </w:rPr>
        <w:t>енты //Омский научный вестник. 2014. №. 5 (132).</w:t>
      </w:r>
      <w:r w:rsidRPr="00561B0B">
        <w:rPr>
          <w:rFonts w:cs="Times New Roman"/>
          <w:color w:val="222222"/>
          <w:sz w:val="24"/>
          <w:szCs w:val="24"/>
          <w:highlight w:val="green"/>
          <w:shd w:val="clear" w:color="auto" w:fill="FFFFFF"/>
        </w:rPr>
        <w:t xml:space="preserve"> С. 149-152.</w:t>
      </w:r>
    </w:p>
  </w:footnote>
  <w:footnote w:id="80">
    <w:p w:rsidR="004B75F4" w:rsidRPr="00B7024E" w:rsidRDefault="004B75F4">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000F69E4">
        <w:rPr>
          <w:rFonts w:cs="Times New Roman"/>
          <w:color w:val="222222"/>
          <w:sz w:val="24"/>
          <w:szCs w:val="24"/>
          <w:highlight w:val="green"/>
          <w:shd w:val="clear" w:color="auto" w:fill="FFFFFF"/>
        </w:rPr>
        <w:t>Шишигин А. В. Идентичность и "</w:t>
      </w:r>
      <w:r w:rsidRPr="00561B0B">
        <w:rPr>
          <w:rFonts w:cs="Times New Roman"/>
          <w:color w:val="222222"/>
          <w:sz w:val="24"/>
          <w:szCs w:val="24"/>
          <w:highlight w:val="green"/>
          <w:shd w:val="clear" w:color="auto" w:fill="FFFFFF"/>
        </w:rPr>
        <w:t>за ее пределами": критический анализ концептуального подхода Р. Брубейкера и Ф. Купера //</w:t>
      </w:r>
      <w:r w:rsidR="000F69E4">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Вестник Пермского государственного гуманитарно-педагогического университета. Серия</w:t>
      </w:r>
      <w:r w:rsidR="000F69E4">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3. Гуман</w:t>
      </w:r>
      <w:r w:rsidR="000F69E4">
        <w:rPr>
          <w:rFonts w:cs="Times New Roman"/>
          <w:color w:val="222222"/>
          <w:sz w:val="24"/>
          <w:szCs w:val="24"/>
          <w:highlight w:val="green"/>
          <w:shd w:val="clear" w:color="auto" w:fill="FFFFFF"/>
        </w:rPr>
        <w:t xml:space="preserve">итарные и общественные науки. </w:t>
      </w:r>
      <w:r w:rsidRPr="00561B0B">
        <w:rPr>
          <w:rFonts w:cs="Times New Roman"/>
          <w:color w:val="222222"/>
          <w:sz w:val="24"/>
          <w:szCs w:val="24"/>
          <w:highlight w:val="green"/>
          <w:shd w:val="clear" w:color="auto" w:fill="FFFFFF"/>
        </w:rPr>
        <w:t>2018. №. 2. С. 14-22.</w:t>
      </w:r>
    </w:p>
  </w:footnote>
  <w:footnote w:id="81">
    <w:p w:rsidR="004B75F4" w:rsidRPr="00561B0B" w:rsidRDefault="004B75F4">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Лысак И. В. Идентичность: сущность термина и история его формирования //</w:t>
      </w:r>
      <w:r w:rsidR="000F69E4">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Вестник Томского государственного университета. Филосо</w:t>
      </w:r>
      <w:r w:rsidR="000F69E4">
        <w:rPr>
          <w:rFonts w:cs="Times New Roman"/>
          <w:color w:val="222222"/>
          <w:sz w:val="24"/>
          <w:szCs w:val="24"/>
          <w:highlight w:val="green"/>
          <w:shd w:val="clear" w:color="auto" w:fill="FFFFFF"/>
        </w:rPr>
        <w:t xml:space="preserve">фия. Социология. Политология. </w:t>
      </w:r>
      <w:r w:rsidRPr="00561B0B">
        <w:rPr>
          <w:rFonts w:cs="Times New Roman"/>
          <w:color w:val="222222"/>
          <w:sz w:val="24"/>
          <w:szCs w:val="24"/>
          <w:highlight w:val="green"/>
          <w:shd w:val="clear" w:color="auto" w:fill="FFFFFF"/>
        </w:rPr>
        <w:t xml:space="preserve">2017. </w:t>
      </w:r>
      <w:r w:rsidR="000F69E4">
        <w:rPr>
          <w:rFonts w:cs="Times New Roman"/>
          <w:color w:val="222222"/>
          <w:sz w:val="24"/>
          <w:szCs w:val="24"/>
          <w:highlight w:val="green"/>
          <w:shd w:val="clear" w:color="auto" w:fill="FFFFFF"/>
        </w:rPr>
        <w:t>№</w:t>
      </w:r>
      <w:r w:rsidRPr="00561B0B">
        <w:rPr>
          <w:rFonts w:cs="Times New Roman"/>
          <w:color w:val="222222"/>
          <w:sz w:val="24"/>
          <w:szCs w:val="24"/>
          <w:highlight w:val="green"/>
          <w:shd w:val="clear" w:color="auto" w:fill="FFFFFF"/>
        </w:rPr>
        <w:t xml:space="preserve"> 38. С. 130-138.</w:t>
      </w:r>
    </w:p>
  </w:footnote>
  <w:footnote w:id="82">
    <w:p w:rsidR="004B75F4" w:rsidRPr="00561B0B" w:rsidRDefault="004B75F4">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Шергалиева М. Т. Этническая идентичность как вид социальной идентичности //</w:t>
      </w:r>
      <w:r w:rsidR="000F69E4">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Вестник Саратовского государственного технического университета. 2014. Т. 3. №. 1 (76). С. 207-211.</w:t>
      </w:r>
    </w:p>
  </w:footnote>
  <w:footnote w:id="83">
    <w:p w:rsidR="004B75F4" w:rsidRPr="00B7024E" w:rsidRDefault="004B75F4">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Сапожникова Р. Б. Анализ понятия «идентичность»: теоретические и методологические основания //</w:t>
      </w:r>
      <w:r w:rsidR="000F69E4">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 xml:space="preserve">Вестник Томского государственного педагогического </w:t>
      </w:r>
      <w:r w:rsidR="000F69E4">
        <w:rPr>
          <w:rFonts w:cs="Times New Roman"/>
          <w:color w:val="222222"/>
          <w:sz w:val="24"/>
          <w:szCs w:val="24"/>
          <w:highlight w:val="green"/>
          <w:shd w:val="clear" w:color="auto" w:fill="FFFFFF"/>
        </w:rPr>
        <w:t xml:space="preserve">университета. 2005. №. 1. </w:t>
      </w:r>
      <w:r w:rsidRPr="00561B0B">
        <w:rPr>
          <w:rFonts w:cs="Times New Roman"/>
          <w:color w:val="222222"/>
          <w:sz w:val="24"/>
          <w:szCs w:val="24"/>
          <w:highlight w:val="green"/>
          <w:shd w:val="clear" w:color="auto" w:fill="FFFFFF"/>
        </w:rPr>
        <w:t>С. 13-17.</w:t>
      </w:r>
    </w:p>
  </w:footnote>
  <w:footnote w:id="8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Меньшакова М. В., Голодова О. А. Теоретические представления зарубежных психологов об" образе физического Я" //</w:t>
      </w:r>
      <w:r w:rsidR="000F69E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Проблемы преподавания профессионально-ориентированного иностранного я</w:t>
      </w:r>
      <w:r w:rsidR="000F69E4">
        <w:rPr>
          <w:rFonts w:cs="Times New Roman"/>
          <w:color w:val="222222"/>
          <w:sz w:val="24"/>
          <w:szCs w:val="24"/>
          <w:shd w:val="clear" w:color="auto" w:fill="FFFFFF"/>
        </w:rPr>
        <w:t xml:space="preserve">зыка в вузе. </w:t>
      </w:r>
      <w:r w:rsidRPr="00B7024E">
        <w:rPr>
          <w:rFonts w:cs="Times New Roman"/>
          <w:color w:val="222222"/>
          <w:sz w:val="24"/>
          <w:szCs w:val="24"/>
          <w:shd w:val="clear" w:color="auto" w:fill="FFFFFF"/>
        </w:rPr>
        <w:t>2019. С. 117-118.</w:t>
      </w:r>
    </w:p>
  </w:footnote>
  <w:footnote w:id="8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Симонова О. А. К формированию социологии идентичности //</w:t>
      </w:r>
      <w:r w:rsidR="000F69E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Социологический журнал. 2008. №. 3. </w:t>
      </w:r>
      <w:r w:rsidR="000F69E4">
        <w:rPr>
          <w:rFonts w:cs="Times New Roman"/>
          <w:color w:val="222222"/>
          <w:sz w:val="24"/>
          <w:szCs w:val="24"/>
          <w:shd w:val="clear" w:color="auto" w:fill="FFFFFF"/>
        </w:rPr>
        <w:t>С. 45-</w:t>
      </w:r>
      <w:r w:rsidRPr="00B7024E">
        <w:rPr>
          <w:rFonts w:cs="Times New Roman"/>
          <w:color w:val="222222"/>
          <w:sz w:val="24"/>
          <w:szCs w:val="24"/>
          <w:shd w:val="clear" w:color="auto" w:fill="FFFFFF"/>
        </w:rPr>
        <w:t>61.</w:t>
      </w:r>
    </w:p>
  </w:footnote>
  <w:footnote w:id="8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Аринушкина Н. С. Определении и типах и</w:t>
      </w:r>
      <w:r w:rsidR="000F69E4">
        <w:rPr>
          <w:rFonts w:cs="Times New Roman"/>
          <w:color w:val="222222"/>
          <w:sz w:val="24"/>
          <w:szCs w:val="24"/>
          <w:shd w:val="clear" w:color="auto" w:fill="FFFFFF"/>
        </w:rPr>
        <w:t xml:space="preserve">дентичности //Мир психологии. 2004. №. 2. </w:t>
      </w:r>
      <w:r w:rsidRPr="00B7024E">
        <w:rPr>
          <w:rFonts w:cs="Times New Roman"/>
          <w:color w:val="222222"/>
          <w:sz w:val="24"/>
          <w:szCs w:val="24"/>
          <w:shd w:val="clear" w:color="auto" w:fill="FFFFFF"/>
        </w:rPr>
        <w:t>С. 48-53.</w:t>
      </w:r>
    </w:p>
  </w:footnote>
  <w:footnote w:id="8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Тучина О. Р. Идентичность и самопонимание личн</w:t>
      </w:r>
      <w:r w:rsidR="000F69E4">
        <w:rPr>
          <w:rFonts w:cs="Times New Roman"/>
          <w:color w:val="222222"/>
          <w:sz w:val="24"/>
          <w:szCs w:val="24"/>
          <w:shd w:val="clear" w:color="auto" w:fill="FFFFFF"/>
        </w:rPr>
        <w:t xml:space="preserve">ости //Научная мысль Кавказа. 2014. №. 2 (78). </w:t>
      </w:r>
      <w:r w:rsidRPr="00B7024E">
        <w:rPr>
          <w:rFonts w:cs="Times New Roman"/>
          <w:color w:val="222222"/>
          <w:sz w:val="24"/>
          <w:szCs w:val="24"/>
          <w:shd w:val="clear" w:color="auto" w:fill="FFFFFF"/>
        </w:rPr>
        <w:t>С. 47-53.</w:t>
      </w:r>
    </w:p>
  </w:footnote>
  <w:footnote w:id="8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Злоказов К. В.</w:t>
      </w:r>
      <w:r w:rsidR="000F69E4">
        <w:rPr>
          <w:rFonts w:cs="Times New Roman"/>
          <w:color w:val="222222"/>
          <w:sz w:val="24"/>
          <w:szCs w:val="24"/>
          <w:shd w:val="clear" w:color="auto" w:fill="FFFFFF"/>
        </w:rPr>
        <w:t>,</w:t>
      </w:r>
      <w:r w:rsidRPr="00B7024E">
        <w:rPr>
          <w:rFonts w:cs="Times New Roman"/>
          <w:color w:val="222222"/>
          <w:sz w:val="24"/>
          <w:szCs w:val="24"/>
          <w:shd w:val="clear" w:color="auto" w:fill="FFFFFF"/>
        </w:rPr>
        <w:t xml:space="preserve"> </w:t>
      </w:r>
      <w:r w:rsidR="000F69E4">
        <w:rPr>
          <w:rFonts w:cs="Times New Roman"/>
          <w:color w:val="222222"/>
          <w:sz w:val="24"/>
          <w:szCs w:val="24"/>
          <w:shd w:val="clear" w:color="auto" w:fill="FFFFFF"/>
        </w:rPr>
        <w:t>Леонов Н. И</w:t>
      </w:r>
      <w:r w:rsidRPr="00B7024E">
        <w:rPr>
          <w:rFonts w:cs="Times New Roman"/>
          <w:color w:val="222222"/>
          <w:sz w:val="24"/>
          <w:szCs w:val="24"/>
          <w:shd w:val="clear" w:color="auto" w:fill="FFFFFF"/>
        </w:rPr>
        <w:t>. Соотношение гражданского и религиозного аспектов социальной идентичности //Росс</w:t>
      </w:r>
      <w:r w:rsidR="000F69E4">
        <w:rPr>
          <w:rFonts w:cs="Times New Roman"/>
          <w:color w:val="222222"/>
          <w:sz w:val="24"/>
          <w:szCs w:val="24"/>
          <w:shd w:val="clear" w:color="auto" w:fill="FFFFFF"/>
        </w:rPr>
        <w:t xml:space="preserve">ийский психологический журнал. 2016. Т. 13. </w:t>
      </w:r>
      <w:r w:rsidRPr="00B7024E">
        <w:rPr>
          <w:rFonts w:cs="Times New Roman"/>
          <w:color w:val="222222"/>
          <w:sz w:val="24"/>
          <w:szCs w:val="24"/>
          <w:shd w:val="clear" w:color="auto" w:fill="FFFFFF"/>
        </w:rPr>
        <w:t>№. 3</w:t>
      </w:r>
      <w:r w:rsidR="000F69E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 197-220.</w:t>
      </w:r>
    </w:p>
  </w:footnote>
  <w:footnote w:id="8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Балич Н. Л. Религиозная идентичность в культуре современного общества //</w:t>
      </w:r>
      <w:r w:rsidR="000F69E4">
        <w:rPr>
          <w:rFonts w:cs="Times New Roman"/>
          <w:color w:val="222222"/>
          <w:sz w:val="24"/>
          <w:szCs w:val="24"/>
          <w:shd w:val="clear" w:color="auto" w:fill="FFFFFF"/>
        </w:rPr>
        <w:t xml:space="preserve"> Социологический альманах. 2015. №. 6. </w:t>
      </w:r>
      <w:r w:rsidRPr="00B7024E">
        <w:rPr>
          <w:rFonts w:cs="Times New Roman"/>
          <w:color w:val="222222"/>
          <w:sz w:val="24"/>
          <w:szCs w:val="24"/>
          <w:shd w:val="clear" w:color="auto" w:fill="FFFFFF"/>
        </w:rPr>
        <w:t>С. 234-243.</w:t>
      </w:r>
    </w:p>
  </w:footnote>
  <w:footnote w:id="9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Мазур Е. Ю., Ткач Е. Н. К вопросу о понимании идентичности в психологии //</w:t>
      </w:r>
      <w:r w:rsidR="000F69E4">
        <w:rPr>
          <w:rFonts w:cs="Times New Roman"/>
          <w:color w:val="222222"/>
          <w:sz w:val="24"/>
          <w:szCs w:val="24"/>
          <w:shd w:val="clear" w:color="auto" w:fill="FFFFFF"/>
        </w:rPr>
        <w:t xml:space="preserve"> Проблемы высшего образования. </w:t>
      </w:r>
      <w:r w:rsidRPr="00B7024E">
        <w:rPr>
          <w:rFonts w:cs="Times New Roman"/>
          <w:color w:val="222222"/>
          <w:sz w:val="24"/>
          <w:szCs w:val="24"/>
          <w:shd w:val="clear" w:color="auto" w:fill="FFFFFF"/>
        </w:rPr>
        <w:t>20</w:t>
      </w:r>
      <w:r w:rsidR="000F69E4">
        <w:rPr>
          <w:rFonts w:cs="Times New Roman"/>
          <w:color w:val="222222"/>
          <w:sz w:val="24"/>
          <w:szCs w:val="24"/>
          <w:shd w:val="clear" w:color="auto" w:fill="FFFFFF"/>
        </w:rPr>
        <w:t xml:space="preserve">10. Т. 1. </w:t>
      </w:r>
      <w:bookmarkStart w:id="11" w:name="_GoBack"/>
      <w:bookmarkEnd w:id="11"/>
      <w:r w:rsidRPr="00B7024E">
        <w:rPr>
          <w:rFonts w:cs="Times New Roman"/>
          <w:color w:val="222222"/>
          <w:sz w:val="24"/>
          <w:szCs w:val="24"/>
          <w:shd w:val="clear" w:color="auto" w:fill="FFFFFF"/>
        </w:rPr>
        <w:t>С. 185-188.</w:t>
      </w:r>
    </w:p>
  </w:footnote>
  <w:footnote w:id="9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Степаненко О. А. Поиск идентичности как константа немецкой культуры //Вестник Ленинградского государственного университета им. АС Пушкина. – 2013. – Т. 7. – №. 1. – С. 80-90.</w:t>
      </w:r>
    </w:p>
  </w:footnote>
  <w:footnote w:id="9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Ретюнских Л. Т. Шнейдер ЛБ Профессиональная идентичность: Монография. М.: МОСУ, 2001 г. 272 с. – 2001.</w:t>
      </w:r>
    </w:p>
  </w:footnote>
  <w:footnote w:id="9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Владимирова Ю. В. Постановка проблемы профессиональной идентичности в трудах зарубежных авторов . – 2014. – С. 86.</w:t>
      </w:r>
    </w:p>
  </w:footnote>
  <w:footnote w:id="9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Исаева Д. А. К вопросу о соотношении личностной и профессиональной идентичности в юности и ранней взрослости //Казанская наука. – 2012. – №. 9. – С. 312-317.</w:t>
      </w:r>
    </w:p>
  </w:footnote>
  <w:footnote w:id="9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Оломский А. А. Зарубежные подходы к изучению идентичности личности в психологии //Актуальные вопросы психологии и педагогики в современных условиях. – 2017. – С. 156-161.</w:t>
      </w:r>
    </w:p>
  </w:footnote>
  <w:footnote w:id="9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Гаглоева А. Б. Теоретические аспекты изучения идентичности личности в социально-психологической науке //Кронос. – 2019. – №. 8 (35). – С. 7-10.</w:t>
      </w:r>
    </w:p>
  </w:footnote>
  <w:footnote w:id="9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Арутюнян С. Ф. Проблема идентичности в психологии //Вестник Ереванского университета. Сер. Философия, Психология.—2010.—130.4—С. б8—82. – 2010.</w:t>
      </w:r>
    </w:p>
  </w:footnote>
  <w:footnote w:id="9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Кирьянов В. И., Смирнова Н. А. К вопросу о принципах исследования идентичности в зарубежной социологии //Logos et Praxis. – 2005. – №. 4. – С. 118-124.</w:t>
      </w:r>
    </w:p>
  </w:footnote>
  <w:footnote w:id="9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Колиниченко И. А. Взаимосвязь идентичности и уровня морали студентов как условия понимания их безопасного развития //Безопасность и развитие личности в образовании/Материалы Всероссийской научно-практической конференции. 15-17 мая 2014 г.–Таганрог: Изд-во ЮФУ, 2014.–371 с. – 2014. – С. 141.</w:t>
      </w:r>
    </w:p>
  </w:footnote>
  <w:footnote w:id="10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Антанович Н. А., Слуцкая Л. В., Побережная О. Е. Научное изучение идентичности и возможности его применения в формировании политики идентичности //Весці БДПУ. Серыя 2. Гісторыя. Філасофія. Паліталогія. Сацыялогія. Эканоміка. Культуралогія. – 2021. – №. 3. – С. 25-30.</w:t>
      </w:r>
    </w:p>
  </w:footnote>
  <w:footnote w:id="10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Гордеева О. А. Исследование соотношения личностной и социальной идентичности у подростков малого и большого города //Психология и педагогика: методика и проблемы практического применения. – 2010. – №. 15. – С. 94-98.</w:t>
      </w:r>
    </w:p>
  </w:footnote>
  <w:footnote w:id="10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Мищенко Т. В. Становление профессиональной идентичности студентов педагогического вуза: автореф. дисс.… на соискание ученой степени канд. психол. наук: спец. 19.00. 07 “Педаго гическая психология”. – 2005.</w:t>
      </w:r>
    </w:p>
  </w:footnote>
  <w:footnote w:id="10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Оломский А. А. Зарубежные подходы к изучению идентичности личности в психологии //Актуальные вопросы психологии и педагогики в современных условиях. – 2017. – С. 156-161.</w:t>
      </w:r>
    </w:p>
  </w:footnote>
  <w:footnote w:id="10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Антонова Н. В., Одинцова М. С. Интеграционная модель исследования идентичности в контексте интернет-коммуникации //Педагогика и психология образования. – 2010. – №. 2. – С. 5-16.</w:t>
      </w:r>
    </w:p>
  </w:footnote>
  <w:footnote w:id="105">
    <w:p w:rsidR="004B75F4" w:rsidRPr="00561B0B" w:rsidRDefault="004B75F4">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Червинская С. А. Управленческое воздействие вуза на процесс формирования социокультурной идентичности личности студента : дис. – Белгород : Червинская Светлана Алексеевна, 2007.</w:t>
      </w:r>
    </w:p>
  </w:footnote>
  <w:footnote w:id="106">
    <w:p w:rsidR="004B75F4" w:rsidRPr="00561B0B" w:rsidRDefault="004B75F4">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Николаева А. А. Социальная активность как фактор формирования гражданской идентичности современной российской студенческой молодежи //Тульский государственный университет. Орел. – 2010.</w:t>
      </w:r>
    </w:p>
  </w:footnote>
  <w:footnote w:id="107">
    <w:p w:rsidR="004B75F4" w:rsidRPr="00B7024E" w:rsidRDefault="004B75F4">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Стефаненко Т. Г. Социальная психология этнической идентичности //Дисс.… докт. психол. наук. М. – 1999.</w:t>
      </w:r>
    </w:p>
  </w:footnote>
  <w:footnote w:id="10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Червинская С. А. Управленческое воздействие вуза на процесс формирования социокультурной идентичности личности студента : дис. – Белгород : Червинская Светлана Алексеевна, 2007.</w:t>
      </w:r>
    </w:p>
  </w:footnote>
  <w:footnote w:id="109">
    <w:p w:rsidR="004B75F4" w:rsidRPr="00B7024E" w:rsidRDefault="004B75F4">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Парыгина Б. Д. и др. 1.1. Понятие социализации и личностно-профессионального становления студентов в системе профессионального образования.</w:t>
      </w:r>
    </w:p>
  </w:footnote>
  <w:footnote w:id="11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Поваренков Ю. П. Психологическое содержание профессиональной идентичности //Сибирский психологический журнал. – 2006. – №. 24. – С. 53-58.</w:t>
      </w:r>
    </w:p>
  </w:footnote>
  <w:footnote w:id="11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Малютина Т. В. Профессиональная идентичность, ее структура и компоненты //Омский научный вестник. – 2014. – №. 5 (132). – С. 149-152.</w:t>
      </w:r>
    </w:p>
  </w:footnote>
  <w:footnote w:id="11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Поваренков Ю. П. Психологическое содержание профессиональной идентичности //Сибирский психологический журнал. – 2006. – №. 24. – С. 53-58.</w:t>
      </w:r>
    </w:p>
  </w:footnote>
  <w:footnote w:id="11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Зеер Э. Ф., Сыманюк Э. Э. Теоретико-прикладные основания прогнозирования профессионального будущего человека //Фундаментальные исследования. – 2014. – №. 9-8. – С. 1863-1869.</w:t>
      </w:r>
    </w:p>
  </w:footnote>
  <w:footnote w:id="114">
    <w:p w:rsidR="004B75F4" w:rsidRPr="00B7024E" w:rsidRDefault="004B75F4">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Самойлов И. В. К вопросу о профессиональной идентичности в системе профессионального воспитания //Информационное обеспечение науки как двигатель прогресса. – 2020. – С. 170-172.</w:t>
      </w:r>
    </w:p>
  </w:footnote>
  <w:footnote w:id="11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Шнейдер Л. Б. К соотношению понятий: профессиональная идентичность, харизма, карьера и слава //Помогающее поведение: ценности, смыслы, модели. – 2016. – С. 72-85.</w:t>
      </w:r>
    </w:p>
  </w:footnote>
  <w:footnote w:id="11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Снигирев А. Л., Суховецкая Е. Ю., Хомяков И. Д. Учебное моделирование в процессе формирования военно-профессиональных компетенций будущих офицеров. – 2014.</w:t>
      </w:r>
    </w:p>
  </w:footnote>
  <w:footnote w:id="11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Алешина О. С. Анализ современных методов обучения, их влияние на образование военнослужащих в высших военных учебных заведениях // Вестник науки и образования. 2019. №8-1 (62). URL: https://cyberleninka.ru/article/n/analiz-sovremennyh-metodov-obucheniya-ih-vliyanie-na-obrazovanie-voennosluzhaschih-v-vysshih-voennyh-uchebnyh-zavedeniyah (дата обращения: 04.02.2024).</w:t>
      </w:r>
    </w:p>
  </w:footnote>
  <w:footnote w:id="11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Шалимова А. М., Захарова О. А. Применение интерактивных методов обучения для развития эмпатии в процессе формирования военно-профессиональной идентичности курсантов Военного университета Министерства обороны Российской Федерации //Военно-профессиональная идентичность: актуальные направления исследования. – 2018. – С. 124-130.</w:t>
      </w:r>
    </w:p>
  </w:footnote>
  <w:footnote w:id="11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Рыбников В. Ю., Ашанина Е. Н. Психология копинг-поведения специалистов опасных профессий //СПБ.: Политехника сервис. – 2011.</w:t>
      </w:r>
    </w:p>
  </w:footnote>
  <w:footnote w:id="12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Васечко Е. П., Кононова Т. А. Развитие стрессоустойчивости у курсантов военных вузов в учебно-профессиональной деятельности //Гуманитарные проблемы военного дела. – 2016. – №. 4. – С. 74-76.</w:t>
      </w:r>
    </w:p>
  </w:footnote>
  <w:footnote w:id="12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Холодов В. И. Военное образование в представлениях курсантов высших военных учебных заведений //Известия высших учебных заведений. Поволжский регион. Гуманитарные науки. – 2009. – №. 4. – С. 180-188.</w:t>
      </w:r>
    </w:p>
  </w:footnote>
  <w:footnote w:id="12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Романова Е. Н. Повседневность военного училища как среда формирования военно-патриотической идентичности //Вестник Поволжского института управления. – 2008. – №. 3. – С. 190-195.</w:t>
      </w:r>
    </w:p>
  </w:footnote>
  <w:footnote w:id="12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Гришина Н. В. Психология конфликта. – Издательский дом" Питер", 2008.</w:t>
      </w:r>
    </w:p>
  </w:footnote>
  <w:footnote w:id="12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Кольцова В. А., Соснин В. А. Социально-психологические проблемы патриотизма и особенности его воспитания в современном российском обществе //Психологический журнал. – 2005. – Т. 26. – №. 4. – С. 89-98.</w:t>
      </w:r>
    </w:p>
  </w:footnote>
  <w:footnote w:id="12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Грошева И. А., Грошева Л. И. Особенности исторической памяти Великой Отечественной войне курсантов военных вузов //Спасибо прадеду за Победу… Материалы IV этапа мониторинга «Российское студенчество о Великой Отечественной войне»(2005-2010-2015-2020 гг.). – 2020. – С. 177-192.</w:t>
      </w:r>
    </w:p>
  </w:footnote>
  <w:footnote w:id="12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Стрелков А. А., Гожиков В. Я. Формирование военно-профессиональной идентичности курсантов военного вуза в контексте их личной физической подготовленности //Военно-профессиональная идентичность: актуальные направления исследования. – 2018. – С. 169-177.</w:t>
      </w:r>
    </w:p>
  </w:footnote>
  <w:footnote w:id="12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Лутовинов В. И., Кулаков В. Ф., Ситанайский А. С. Военно-патриотическое воспитание российской молодежи //М.: РАГС. – 2010.</w:t>
      </w:r>
    </w:p>
  </w:footnote>
  <w:footnote w:id="12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Бочковская В. Л., Горбунов А. Г. Факторы, определяющие необходимость формирования навыков организации самостоятельной физической тренировки у курсантов вузов ПВО //Ученые записки университета им. ПФ Лесгафта. – 2016. – №. 6 (136). – С. 21-24.</w:t>
      </w:r>
    </w:p>
  </w:footnote>
  <w:footnote w:id="12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Померлян А. Н., Снигирев А. Л., Григорьев О. В. Военный преподаватель: личность, педагог, учёный //Мир науки, культуры, образования. – 2016. – №. 6 (61). – С. 29-32.</w:t>
      </w:r>
    </w:p>
  </w:footnote>
  <w:footnote w:id="13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Рябоконь В. Н. Актуальные проблемы экономического воспитания и образования курсантов военных вузов //Мир образования-образование в мире. – 2015. – №. 2. – С. 251-255.</w:t>
      </w:r>
    </w:p>
  </w:footnote>
  <w:footnote w:id="13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Калекин А. А. Патриотическое воспитание курсантов военного вуза на основе культурологического подхода : дис. – Майкоп : АА Калекин, 2020.</w:t>
      </w:r>
    </w:p>
  </w:footnote>
  <w:footnote w:id="13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Карлова Е. Н., Талынёв В. Е. Социальные факторы образовательной успешности курсантов военных вузов //Высшее образование в России. – 2022. – Т. 31. – №. 6. – С. 92-102.</w:t>
      </w:r>
    </w:p>
  </w:footnote>
  <w:footnote w:id="13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Холодов В. И. Военное образование в представлениях курсантов высших военных учебных заведений //Известия высших учебных заведений. Поволжский регион. Гуманитарные науки. – 2009. – №. 4. – С. 180-188.</w:t>
      </w:r>
    </w:p>
  </w:footnote>
  <w:footnote w:id="13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Редун Р. Г., Михайленко А. Г., Курдюков Б. Ф. Влияние изменившихся социально-политических условий на личностные характеристики курсантов военных вузов //Физическая культура, спорт-наука и практика. – 2016. – №. 1. – С. 96-99.</w:t>
      </w:r>
    </w:p>
  </w:footnote>
  <w:footnote w:id="13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Кузнецов Д. А. Педагогическое сопровождение курсантов военных вузов как условие повышения мотивации к профессиональной деятельности офицеров //СПб.: Санкт-Петербургский политехнический университет. – 2009.</w:t>
      </w:r>
    </w:p>
  </w:footnote>
  <w:footnote w:id="13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Потанин С. П., Шпак В. А. Концепция компетентностного военно-профессионального образования специалистов мто ВС РФ //Инновационные технологии в образовательном процессе. – 2017. – С. 199-203.</w:t>
      </w:r>
    </w:p>
  </w:footnote>
  <w:footnote w:id="13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Ромахин А. П. Ценностные ориентации курсантов военных вузов России в современных условиях: сущность, факторы влияния и формирование. – 2020.</w:t>
      </w:r>
    </w:p>
  </w:footnote>
  <w:footnote w:id="13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Никитенко П. Д. Представления о мире и самоактуализация личности в процессе профессиональной социализации курсантов : дис. – защищена: 09.10. 2008/Никитенко Павел Дмитриевич, 2008.</w:t>
      </w:r>
    </w:p>
  </w:footnote>
  <w:footnote w:id="13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Аксенова П. Ю. и др. Адаптация курсантов образовательных организаций ФСИН России к учебной деятельности. Монография. – " Издательство"" Проспект""", 2017.</w:t>
      </w:r>
    </w:p>
  </w:footnote>
  <w:footnote w:id="14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Смирнов А. и др. Взаимодействие общества и армии как социального института в современной России : дис. – Институт социологии РАН, 2010.</w:t>
      </w:r>
    </w:p>
  </w:footnote>
  <w:footnote w:id="14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Доломанюк Л. В. Формирование военно-профессиональной компетенции будущих офицеров. – 2011.</w:t>
      </w:r>
    </w:p>
  </w:footnote>
  <w:footnote w:id="14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Виноградова Г. А., Бобков О. Б. Динамика учебно-профессиональной мотивации курсантов в процессе обучения в военном ВУЗе //Известия Самарского научного центра Российской академии наук. – 2012. – Т. 14. – №. 2-1. – С. 123-139.</w:t>
      </w:r>
    </w:p>
  </w:footnote>
  <w:footnote w:id="14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Ермаков М. В. и др. Гражданская социализация курсантов военных вузов: статусно-идентификационные основания: Автореф. дис.... канд. социол. наук: 22.00. 04. – 2003.</w:t>
      </w:r>
    </w:p>
  </w:footnote>
  <w:footnote w:id="14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Стрелков А. А., Гожиков В. Я. Формирование военно-профессиональной идентичности курсантов военного вуза в контексте их личной физической подготовленности //Военно-профессиональная идентичность: актуальные направления исследования. – 2018. – С. 169-177.</w:t>
      </w:r>
    </w:p>
  </w:footnote>
  <w:footnote w:id="14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Волкова М. Г. Адаптация курсантов военного вуза в условиях изменения социальной среды //автореферат к. пс. н. Ярославль. – 2003.</w:t>
      </w:r>
    </w:p>
  </w:footnote>
  <w:footnote w:id="14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4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Лопуха Т. Л. и др. Профессиональное воспитание курсантов военных вузов на идее патриотизма и ценностях российского офицерства //Мир науки, культуры, образования. – 2018. – №. 2 (69). – С. 84-90.</w:t>
      </w:r>
    </w:p>
  </w:footnote>
  <w:footnote w:id="14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Колесников М. В. Исторические аспекты формирования проблемы военно-профессиональной идентичности у курсантов учебных центров вооруженных сил РФ //Современные проблемы науки и образования. – 2020. – №. 6. – С. 104-104.</w:t>
      </w:r>
    </w:p>
  </w:footnote>
  <w:footnote w:id="14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Маленков А. О. Формирование профессионально-этической компетенции курсантов военного вуза</w:t>
      </w:r>
      <w:r w:rsidRPr="00B7024E">
        <w:rPr>
          <w:rFonts w:cs="Times New Roman"/>
          <w:iCs/>
          <w:sz w:val="24"/>
          <w:szCs w:val="24"/>
        </w:rPr>
        <w:t>: специальность 59.70.00 : диссертация на соискание ученой степени кандидата педагогических наук / Маленков Андрей Олегович,, 2022. – 184 с.</w:t>
      </w:r>
    </w:p>
  </w:footnote>
  <w:footnote w:id="15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Сметанников А. П. Формирование военно-профессионального имиджа офицера у курсантов военного учебного центра гражданского вуза : дис. – 2022.</w:t>
      </w:r>
    </w:p>
  </w:footnote>
  <w:footnote w:id="15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5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5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Томилина С. Н., Дорофеев А. М. Система патриотического воспитания курсантов морского вуза //Политематический сетевой электронный научный журнал Кубанского государственного аграрного университета. – 2014. – №. 102. – С. 945-958.</w:t>
      </w:r>
    </w:p>
  </w:footnote>
  <w:footnote w:id="15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Белошицкий А. В., Кучинский Г. С., Сарваров Д. М. Формирование офицера в военном вузе для Вооруженных Сил России нового облика //Вестник Воронежского государственного университета. Серия: Проблемы высшего образования. – 2012. – №. 1. – С. 25-25.</w:t>
      </w:r>
    </w:p>
  </w:footnote>
  <w:footnote w:id="15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5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Ильченко Л. П., Фомичева О. В., Писаренко Г. П. О лидерстве военнослужащих и направлениях его формирования средствами воинского воспитания //Человек и образование. – 2015. – №. 1 (42). – С. 38-43.</w:t>
      </w:r>
    </w:p>
  </w:footnote>
  <w:footnote w:id="15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Попов И. А., Щеглов А. Ф. Значение курса политологии в процессе политической социализации курсантов военных вузов и формирования их политической культуры //приоритетные направления повышения качества подготовки военного специалиста технического обеспечения. – 2021. – С. 320-326.</w:t>
      </w:r>
    </w:p>
  </w:footnote>
  <w:footnote w:id="15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Осипова А. В. Нравственно-патриотическое воспитание обучающихся современных высших военных учебных заведений на основе приоритетно-ориентированного подхода : дис. – -Ростов н/Д, 2011.</w:t>
      </w:r>
    </w:p>
  </w:footnote>
  <w:footnote w:id="15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Марков А. С., Григорьев О. Н. Развитие лидерских качеств курсантов и умения управлять психическим состоянием как показатели субъектности //Современные проблемы высшего образования. – 2015. – С. 237-243.</w:t>
      </w:r>
    </w:p>
  </w:footnote>
  <w:footnote w:id="16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Сивак А. Н., Перевозкина Ю. М., Федосеева И. А. Предикторы субъективного благополучия курсантов в образовательном процессе высшего командного училища //Перспективы науки и образования. – 2019. – №. 2 (38). – С. 385-398.</w:t>
      </w:r>
    </w:p>
  </w:footnote>
  <w:footnote w:id="16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Кононов А. Н. Роль правового воспитания в формировании научного мировоззрения курсантов //Право и образование. – 2012. – №. 2. – С. 78-84.</w:t>
      </w:r>
    </w:p>
  </w:footnote>
  <w:footnote w:id="16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Привалов Н. И. Развитие мотивации нравственного поведения курсантов //Мир образования-образование в мире. – 2015. – №. 3. – С. 267-274.</w:t>
      </w:r>
    </w:p>
  </w:footnote>
  <w:footnote w:id="16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Белошицкий А. В., Кучинский Г. С., Сарваров Д. М. Формирование офицера в военном вузе для Вооруженных Сил России нового облика //Вестник Воронежского государственного университета. Серия: Проблемы высшего образования. – 2012. – №. 1. – С. 25-25.</w:t>
      </w:r>
    </w:p>
  </w:footnote>
  <w:footnote w:id="16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Сивак А. Н., Перевозкина Ю. М., Федосеева И. А. Предикторы субъективного благополучия курсантов в образовательном процессе высшего командного училища //Перспективы науки и образования. – 2019. – №. 2 (38). – С. 385-398.</w:t>
      </w:r>
    </w:p>
  </w:footnote>
  <w:footnote w:id="16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Леопа А., Корытков В. Профессиональная адаптация военнослужащих по призыву в воинских частях и подразделениях Воздушно-космических сил Вооруженных сил России. – Litres, 2022.</w:t>
      </w:r>
    </w:p>
  </w:footnote>
  <w:footnote w:id="16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Ильченко Л. П., Фомичева О. В., Писаренко Г. П. О лидерстве военнослужащих и направлениях его формирования средствами воинского воспитания //Человек и образование. – 2015. – №. 1 (42). – С. 38-43.</w:t>
      </w:r>
    </w:p>
  </w:footnote>
  <w:footnote w:id="16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Согомонян А. С. Культура межнационального общения в воинских коллективах ввузов на современном этапе строительства ВС РФ. – 2015.</w:t>
      </w:r>
    </w:p>
  </w:footnote>
  <w:footnote w:id="16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Эрдниев А. С. Авторитарный и демократический стили управления курсантским коллективом как факторы организации воспитательной среды //Вестник Московского университета МВД России. – 2013. – №. 8. – С. 242-246.</w:t>
      </w:r>
    </w:p>
  </w:footnote>
  <w:footnote w:id="16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Чепис С. Н., Керимов Ш. А., Морщинина Д. В. Физическая подготовка и военно-патриотическое воспитание курсантов в вузах Министерства Обороны Российской Федерации как основа национальной безопасности //Гуманитарный вестник Военной академии ракетных войск стратегического назначения. – 2016. – №. 4-2. – С. 136-138.</w:t>
      </w:r>
    </w:p>
  </w:footnote>
  <w:footnote w:id="17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Белов А. К., Соловьев Г. М. Влияние образования в сфере физической культуры на формирование профессионально важных качеств курсантов военного вуза : дис. – Ставрополь : Ставропольский государственный университет, 2004.</w:t>
      </w:r>
    </w:p>
  </w:footnote>
  <w:footnote w:id="17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Стрелков А. А., Гожиков В. Я. Формирование военно-профессиональной идентичности курсантов военного вуза в контексте их личной физической подготовленности //Военно-профессиональная идентичность: актуальные направления исследования. – 2018. – С. 169-177.</w:t>
      </w:r>
    </w:p>
  </w:footnote>
  <w:footnote w:id="17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Щеголев В. А., Боцман О. С. Теоретические аспекты использования средств физической подготовки и спорта для формирования и развития социально-личностных качеств у курсантов военно-учебных заведений силовых структур //Актуальные проблемы физической и специальной подготовки силовых структур. – 2014. – №. 3. – С. 28-35.</w:t>
      </w:r>
    </w:p>
  </w:footnote>
  <w:footnote w:id="17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Белоусов А. В., Караяни А. Г. Методика формирования у слушателей и курсантов профессиональных умений и навыков на практическом занятии //Инновации в образовании. – 2006. – №. 2. – С. 127-134.</w:t>
      </w:r>
    </w:p>
  </w:footnote>
  <w:footnote w:id="17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Уткин В. Е. Особенности образовательной деятельности военного вуза в повышении уровня развития патриотизма будущего офицера //Казанский педагогический журнал. – 2008. – №. 9. – С. 101-110.</w:t>
      </w:r>
    </w:p>
  </w:footnote>
  <w:footnote w:id="17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Лазуткина Л. Н. Педагогическая концепция формирования и развития речевой культуры у курсантов военных командных вузов //Москва. – 2008.</w:t>
      </w:r>
    </w:p>
  </w:footnote>
  <w:footnote w:id="17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//Universum: психология и образование. – 2016. – №. 8 (26). – С. 1.</w:t>
      </w:r>
    </w:p>
  </w:footnote>
  <w:footnote w:id="17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Трипутин С. Н. и др. Морально-психологическое обеспечение формирования профессиональной компетентности курсантов и слушателей образовательных организаций силовых структур, развитие у них эмоциональной устойчивости к действиям в экстремальных условиях с применением специальных физических упражнений //Вестник Санкт-Петербургского университета МВД России. – 2016. – №. 1 (69). – С. 213-217.</w:t>
      </w:r>
    </w:p>
  </w:footnote>
  <w:footnote w:id="17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Глухов Г. Ф., Нарзулаев С. Б. Интеграция педагогического и технико-тактического аспектов при проблеме обучения неспортивному рукопашному бою курсантов военных вузов //научный поиск. – 2013. – №. 2.2. – с. 13-17.</w:t>
      </w:r>
    </w:p>
  </w:footnote>
  <w:footnote w:id="17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Субботин И. Б. Развитие профессиональной идентичности офицеров воспитательных структур в процессе обучения в Вузе //Дисс. канд. психол. наук. М. – 2003.</w:t>
      </w:r>
    </w:p>
  </w:footnote>
  <w:footnote w:id="18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//Universum: психология и образование. – 2016. – №. 8 (26). – С. 1.</w:t>
      </w:r>
    </w:p>
  </w:footnote>
  <w:footnote w:id="181">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//Universum: психология и образование. – 2016. – №. 8 (26). – С. 1.</w:t>
      </w:r>
    </w:p>
  </w:footnote>
  <w:footnote w:id="182">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Монахов О. Н. Формирование политической культуры у курсантов военных вузов </w:t>
      </w:r>
      <w:r w:rsidRPr="00B7024E">
        <w:rPr>
          <w:rFonts w:cs="Times New Roman"/>
          <w:iCs/>
          <w:sz w:val="24"/>
          <w:szCs w:val="24"/>
        </w:rPr>
        <w:t>: специальность 13.00.08  «Теория и методика профессионального образования»  автореферат диссертации на соискание ученой степени кандидата  педагогических наук / Монахов Олег Николаевич. – Ярославль, 2004. – 27 с.</w:t>
      </w:r>
    </w:p>
  </w:footnote>
  <w:footnote w:id="183">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Волгин С. И. Гражданское воспитание курсантов на основе военных традиций //Вестник КГУ им. НА Некрасова. Научно-методический журнал. Серия гуманитарные науки. – 2007. – №. 1-2007. – С. 43.</w:t>
      </w:r>
    </w:p>
  </w:footnote>
  <w:footnote w:id="184">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Островая Е. В. Формирование духовных ценностей курсантов военного вуза в процессе преподавания культурологии : дис. – Самара : дис.... канд. пед. наук, 2004.</w:t>
      </w:r>
    </w:p>
  </w:footnote>
  <w:footnote w:id="185">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Демочкин С. В. Социально-педагогическое сопровождение профессионального становления курсантов высших военных учебных заведений //Ярославский педагогический вестник. – 2009. – №. 1. – С. 87-90.</w:t>
      </w:r>
    </w:p>
  </w:footnote>
  <w:footnote w:id="186">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Григорьев О. В., Томских С. Н. Правовое воспитание как детерминанта социальной адаптации курсантов военных вузов //Право и образование. – 2010. – №. 10. – С. 71-76.</w:t>
      </w:r>
    </w:p>
  </w:footnote>
  <w:footnote w:id="187">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Карлова Е. Типы мотивации курсантов и их связь с различными показателями отношения к военной профессии //Социологические исследования. – 2018. – №. 7. – С. 95-104.</w:t>
      </w:r>
    </w:p>
  </w:footnote>
  <w:footnote w:id="188">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Чашкин П. А., Калугин Р. А. Информационная культура и инновационное развитие личности курсанта военного вуза //Вестник Поволжского института управления. – 2013. – №. 2 (35). – С. 80-85.</w:t>
      </w:r>
    </w:p>
  </w:footnote>
  <w:footnote w:id="189">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Хохлова Е. А. Оптимизация процесса профессиональной адаптации курсантов, обучающихся по специальности «организация морально-психологического обеспечения войск»: на примере Ульяновского высшего военно-технического училища : дис. – Ульяновск : Дис.… канд. пед. наук, 2006.</w:t>
      </w:r>
    </w:p>
  </w:footnote>
  <w:footnote w:id="190">
    <w:p w:rsidR="004B75F4" w:rsidRPr="00B7024E" w:rsidRDefault="004B75F4">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Терешонок Т. А. Социологическое сопровождение учебного и воспитательного процесса курсантов высших военных учебных заведений России //Вестник Московского государственного лингвистического университета. Общественные науки. – 2019. – №. 3 (836). – С. 249-259.</w:t>
      </w:r>
    </w:p>
  </w:footnote>
  <w:footnote w:id="191">
    <w:p w:rsidR="004B75F4" w:rsidRPr="00B7024E" w:rsidRDefault="004B75F4" w:rsidP="001E15E6">
      <w:pPr>
        <w:pStyle w:val="ae"/>
        <w:jc w:val="both"/>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Результаты педагогического эксперимента по военно-средовой адаптации курсантов учебных центров Вооруженных сил Российской Федерации //Глобальный научный потенциал. – 2016. – №. 7. – С. 27-32.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rPr>
      <w:id w:val="-2041657893"/>
      <w:docPartObj>
        <w:docPartGallery w:val="Page Numbers (Top of Page)"/>
        <w:docPartUnique/>
      </w:docPartObj>
    </w:sdtPr>
    <w:sdtEndPr/>
    <w:sdtContent>
      <w:p w:rsidR="004B75F4" w:rsidRPr="007D6452" w:rsidRDefault="004B75F4">
        <w:pPr>
          <w:pStyle w:val="a7"/>
          <w:jc w:val="center"/>
          <w:rPr>
            <w:color w:val="000000" w:themeColor="text1"/>
          </w:rPr>
        </w:pPr>
        <w:r w:rsidRPr="007D6452">
          <w:rPr>
            <w:color w:val="000000" w:themeColor="text1"/>
          </w:rPr>
          <w:fldChar w:fldCharType="begin"/>
        </w:r>
        <w:r w:rsidRPr="007D6452">
          <w:rPr>
            <w:color w:val="000000" w:themeColor="text1"/>
          </w:rPr>
          <w:instrText>PAGE   \* MERGEFORMAT</w:instrText>
        </w:r>
        <w:r w:rsidRPr="007D6452">
          <w:rPr>
            <w:color w:val="000000" w:themeColor="text1"/>
          </w:rPr>
          <w:fldChar w:fldCharType="separate"/>
        </w:r>
        <w:r w:rsidR="000F69E4">
          <w:rPr>
            <w:noProof/>
            <w:color w:val="000000" w:themeColor="text1"/>
          </w:rPr>
          <w:t>33</w:t>
        </w:r>
        <w:r w:rsidRPr="007D6452">
          <w:rPr>
            <w:color w:val="000000" w:themeColor="text1"/>
          </w:rPr>
          <w:fldChar w:fldCharType="end"/>
        </w:r>
      </w:p>
    </w:sdtContent>
  </w:sdt>
  <w:p w:rsidR="004B75F4" w:rsidRDefault="004B75F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7"/>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8"/>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B"/>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D"/>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E"/>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F"/>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10"/>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8A01B34"/>
    <w:multiLevelType w:val="hybridMultilevel"/>
    <w:tmpl w:val="9A44B0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B207B33"/>
    <w:multiLevelType w:val="multilevel"/>
    <w:tmpl w:val="E434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D2F6E76"/>
    <w:multiLevelType w:val="hybridMultilevel"/>
    <w:tmpl w:val="ED06BD5E"/>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0D495A1C"/>
    <w:multiLevelType w:val="hybridMultilevel"/>
    <w:tmpl w:val="52AE6FBC"/>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0ED067C9"/>
    <w:multiLevelType w:val="multilevel"/>
    <w:tmpl w:val="C49A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4071560"/>
    <w:multiLevelType w:val="multilevel"/>
    <w:tmpl w:val="8B9C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70B2799"/>
    <w:multiLevelType w:val="multilevel"/>
    <w:tmpl w:val="C004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9ED3C45"/>
    <w:multiLevelType w:val="multilevel"/>
    <w:tmpl w:val="A8C03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D01764D"/>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F60D57"/>
    <w:multiLevelType w:val="hybridMultilevel"/>
    <w:tmpl w:val="E4063698"/>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2D50053"/>
    <w:multiLevelType w:val="multilevel"/>
    <w:tmpl w:val="42F4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267A40"/>
    <w:multiLevelType w:val="hybridMultilevel"/>
    <w:tmpl w:val="74DA6D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87D012D"/>
    <w:multiLevelType w:val="multilevel"/>
    <w:tmpl w:val="90F0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BDE1665"/>
    <w:multiLevelType w:val="hybridMultilevel"/>
    <w:tmpl w:val="50264A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796E61"/>
    <w:multiLevelType w:val="multilevel"/>
    <w:tmpl w:val="B02C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36D1EA3"/>
    <w:multiLevelType w:val="hybridMultilevel"/>
    <w:tmpl w:val="9A44B0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DB634FD"/>
    <w:multiLevelType w:val="hybridMultilevel"/>
    <w:tmpl w:val="03D082A0"/>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0617BA0"/>
    <w:multiLevelType w:val="multilevel"/>
    <w:tmpl w:val="E20A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25A28EA"/>
    <w:multiLevelType w:val="multilevel"/>
    <w:tmpl w:val="B848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2DF36CB"/>
    <w:multiLevelType w:val="multilevel"/>
    <w:tmpl w:val="9A2A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7D27B8E"/>
    <w:multiLevelType w:val="multilevel"/>
    <w:tmpl w:val="9D44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A5D1BA5"/>
    <w:multiLevelType w:val="multilevel"/>
    <w:tmpl w:val="83CC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B9B4D59"/>
    <w:multiLevelType w:val="multilevel"/>
    <w:tmpl w:val="FB94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CA52A2B"/>
    <w:multiLevelType w:val="multilevel"/>
    <w:tmpl w:val="D75A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4C37A66"/>
    <w:multiLevelType w:val="multilevel"/>
    <w:tmpl w:val="773E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6E14006"/>
    <w:multiLevelType w:val="hybridMultilevel"/>
    <w:tmpl w:val="BD1EA592"/>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B593114"/>
    <w:multiLevelType w:val="hybridMultilevel"/>
    <w:tmpl w:val="FD30E4D0"/>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FAA5122"/>
    <w:multiLevelType w:val="hybridMultilevel"/>
    <w:tmpl w:val="780E2B5C"/>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6D96546"/>
    <w:multiLevelType w:val="hybridMultilevel"/>
    <w:tmpl w:val="E2B605DA"/>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94F4DF0"/>
    <w:multiLevelType w:val="hybridMultilevel"/>
    <w:tmpl w:val="5256457E"/>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544784A"/>
    <w:multiLevelType w:val="hybridMultilevel"/>
    <w:tmpl w:val="F10C064E"/>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7863433A"/>
    <w:multiLevelType w:val="multilevel"/>
    <w:tmpl w:val="B1B2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8761D62"/>
    <w:multiLevelType w:val="hybridMultilevel"/>
    <w:tmpl w:val="F738BFF6"/>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787C03D4"/>
    <w:multiLevelType w:val="multilevel"/>
    <w:tmpl w:val="F65C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9620A23"/>
    <w:multiLevelType w:val="hybridMultilevel"/>
    <w:tmpl w:val="0CA45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9FC022F"/>
    <w:multiLevelType w:val="hybridMultilevel"/>
    <w:tmpl w:val="CCE4EF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7C4F4176"/>
    <w:multiLevelType w:val="multilevel"/>
    <w:tmpl w:val="0F707A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nsid w:val="7C940D12"/>
    <w:multiLevelType w:val="hybridMultilevel"/>
    <w:tmpl w:val="81ECBC6A"/>
    <w:lvl w:ilvl="0" w:tplc="0419000F">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D6C5A00"/>
    <w:multiLevelType w:val="hybridMultilevel"/>
    <w:tmpl w:val="4EAA2A6C"/>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9"/>
  </w:num>
  <w:num w:numId="2">
    <w:abstractNumId w:val="36"/>
  </w:num>
  <w:num w:numId="3">
    <w:abstractNumId w:val="48"/>
  </w:num>
  <w:num w:numId="4">
    <w:abstractNumId w:val="52"/>
  </w:num>
  <w:num w:numId="5">
    <w:abstractNumId w:val="58"/>
  </w:num>
  <w:num w:numId="6">
    <w:abstractNumId w:val="22"/>
  </w:num>
  <w:num w:numId="7">
    <w:abstractNumId w:val="57"/>
  </w:num>
  <w:num w:numId="8">
    <w:abstractNumId w:val="27"/>
  </w:num>
  <w:num w:numId="9">
    <w:abstractNumId w:val="32"/>
  </w:num>
  <w:num w:numId="10">
    <w:abstractNumId w:val="25"/>
  </w:num>
  <w:num w:numId="11">
    <w:abstractNumId w:val="38"/>
  </w:num>
  <w:num w:numId="12">
    <w:abstractNumId w:val="42"/>
  </w:num>
  <w:num w:numId="13">
    <w:abstractNumId w:val="44"/>
  </w:num>
  <w:num w:numId="14">
    <w:abstractNumId w:val="21"/>
  </w:num>
  <w:num w:numId="15">
    <w:abstractNumId w:val="39"/>
  </w:num>
  <w:num w:numId="16">
    <w:abstractNumId w:val="45"/>
  </w:num>
  <w:num w:numId="17">
    <w:abstractNumId w:val="47"/>
  </w:num>
  <w:num w:numId="18">
    <w:abstractNumId w:val="23"/>
  </w:num>
  <w:num w:numId="19">
    <w:abstractNumId w:val="46"/>
  </w:num>
  <w:num w:numId="20">
    <w:abstractNumId w:val="29"/>
  </w:num>
  <w:num w:numId="21">
    <w:abstractNumId w:val="50"/>
  </w:num>
  <w:num w:numId="22">
    <w:abstractNumId w:val="41"/>
  </w:num>
  <w:num w:numId="23">
    <w:abstractNumId w:val="30"/>
  </w:num>
  <w:num w:numId="24">
    <w:abstractNumId w:val="53"/>
  </w:num>
  <w:num w:numId="25">
    <w:abstractNumId w:val="26"/>
  </w:num>
  <w:num w:numId="26">
    <w:abstractNumId w:val="37"/>
  </w:num>
  <w:num w:numId="27">
    <w:abstractNumId w:val="31"/>
  </w:num>
  <w:num w:numId="28">
    <w:abstractNumId w:val="33"/>
  </w:num>
  <w:num w:numId="29">
    <w:abstractNumId w:val="35"/>
  </w:num>
  <w:num w:numId="30">
    <w:abstractNumId w:val="20"/>
  </w:num>
  <w:num w:numId="31">
    <w:abstractNumId w:val="55"/>
  </w:num>
  <w:num w:numId="32">
    <w:abstractNumId w:val="28"/>
  </w:num>
  <w:num w:numId="33">
    <w:abstractNumId w:val="0"/>
  </w:num>
  <w:num w:numId="34">
    <w:abstractNumId w:val="1"/>
  </w:num>
  <w:num w:numId="35">
    <w:abstractNumId w:val="2"/>
  </w:num>
  <w:num w:numId="36">
    <w:abstractNumId w:val="3"/>
  </w:num>
  <w:num w:numId="37">
    <w:abstractNumId w:val="4"/>
  </w:num>
  <w:num w:numId="38">
    <w:abstractNumId w:val="5"/>
  </w:num>
  <w:num w:numId="39">
    <w:abstractNumId w:val="6"/>
  </w:num>
  <w:num w:numId="40">
    <w:abstractNumId w:val="7"/>
  </w:num>
  <w:num w:numId="41">
    <w:abstractNumId w:val="8"/>
  </w:num>
  <w:num w:numId="42">
    <w:abstractNumId w:val="9"/>
  </w:num>
  <w:num w:numId="43">
    <w:abstractNumId w:val="10"/>
  </w:num>
  <w:num w:numId="44">
    <w:abstractNumId w:val="11"/>
  </w:num>
  <w:num w:numId="45">
    <w:abstractNumId w:val="12"/>
  </w:num>
  <w:num w:numId="46">
    <w:abstractNumId w:val="13"/>
  </w:num>
  <w:num w:numId="47">
    <w:abstractNumId w:val="14"/>
  </w:num>
  <w:num w:numId="48">
    <w:abstractNumId w:val="15"/>
  </w:num>
  <w:num w:numId="49">
    <w:abstractNumId w:val="16"/>
  </w:num>
  <w:num w:numId="50">
    <w:abstractNumId w:val="17"/>
  </w:num>
  <w:num w:numId="51">
    <w:abstractNumId w:val="18"/>
  </w:num>
  <w:num w:numId="52">
    <w:abstractNumId w:val="19"/>
  </w:num>
  <w:num w:numId="53">
    <w:abstractNumId w:val="56"/>
  </w:num>
  <w:num w:numId="54">
    <w:abstractNumId w:val="34"/>
  </w:num>
  <w:num w:numId="55">
    <w:abstractNumId w:val="40"/>
  </w:num>
  <w:num w:numId="56">
    <w:abstractNumId w:val="51"/>
  </w:num>
  <w:num w:numId="57">
    <w:abstractNumId w:val="24"/>
  </w:num>
  <w:num w:numId="58">
    <w:abstractNumId w:val="43"/>
  </w:num>
  <w:num w:numId="59">
    <w:abstractNumId w:val="5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B29"/>
    <w:rsid w:val="0000262C"/>
    <w:rsid w:val="00007515"/>
    <w:rsid w:val="000355FB"/>
    <w:rsid w:val="00043184"/>
    <w:rsid w:val="00054D86"/>
    <w:rsid w:val="00063EA5"/>
    <w:rsid w:val="00067352"/>
    <w:rsid w:val="00077577"/>
    <w:rsid w:val="000878AD"/>
    <w:rsid w:val="00091274"/>
    <w:rsid w:val="0009649C"/>
    <w:rsid w:val="00097BA2"/>
    <w:rsid w:val="000C2189"/>
    <w:rsid w:val="000E1AE0"/>
    <w:rsid w:val="000F564F"/>
    <w:rsid w:val="000F69E4"/>
    <w:rsid w:val="001162CC"/>
    <w:rsid w:val="00117646"/>
    <w:rsid w:val="001259EC"/>
    <w:rsid w:val="0013348A"/>
    <w:rsid w:val="00133E07"/>
    <w:rsid w:val="00153AA5"/>
    <w:rsid w:val="00155479"/>
    <w:rsid w:val="001608B9"/>
    <w:rsid w:val="00195A6F"/>
    <w:rsid w:val="001A47A3"/>
    <w:rsid w:val="001C5375"/>
    <w:rsid w:val="001D36CE"/>
    <w:rsid w:val="001E15E6"/>
    <w:rsid w:val="00213E26"/>
    <w:rsid w:val="00214F2F"/>
    <w:rsid w:val="0022047B"/>
    <w:rsid w:val="00221DE3"/>
    <w:rsid w:val="00226470"/>
    <w:rsid w:val="0025417B"/>
    <w:rsid w:val="002605E8"/>
    <w:rsid w:val="00272457"/>
    <w:rsid w:val="00296E5C"/>
    <w:rsid w:val="002D1668"/>
    <w:rsid w:val="002F1F68"/>
    <w:rsid w:val="003012B0"/>
    <w:rsid w:val="00332495"/>
    <w:rsid w:val="003472F6"/>
    <w:rsid w:val="00350EC7"/>
    <w:rsid w:val="003628E0"/>
    <w:rsid w:val="00362BC0"/>
    <w:rsid w:val="00363576"/>
    <w:rsid w:val="00380E91"/>
    <w:rsid w:val="00383C28"/>
    <w:rsid w:val="003B024B"/>
    <w:rsid w:val="003F1551"/>
    <w:rsid w:val="004038E5"/>
    <w:rsid w:val="00406B47"/>
    <w:rsid w:val="00425A75"/>
    <w:rsid w:val="00426F26"/>
    <w:rsid w:val="004305EA"/>
    <w:rsid w:val="00456024"/>
    <w:rsid w:val="004755A6"/>
    <w:rsid w:val="0048071F"/>
    <w:rsid w:val="00487351"/>
    <w:rsid w:val="004976DB"/>
    <w:rsid w:val="004B3700"/>
    <w:rsid w:val="004B75F4"/>
    <w:rsid w:val="004D10EC"/>
    <w:rsid w:val="004E76B4"/>
    <w:rsid w:val="00505BA9"/>
    <w:rsid w:val="005062EA"/>
    <w:rsid w:val="00510DBB"/>
    <w:rsid w:val="00536AFD"/>
    <w:rsid w:val="0054439A"/>
    <w:rsid w:val="00554F0D"/>
    <w:rsid w:val="005606E0"/>
    <w:rsid w:val="00561B0B"/>
    <w:rsid w:val="0056339F"/>
    <w:rsid w:val="0056375A"/>
    <w:rsid w:val="005855AD"/>
    <w:rsid w:val="00586029"/>
    <w:rsid w:val="005A680E"/>
    <w:rsid w:val="005B5FEE"/>
    <w:rsid w:val="005D463F"/>
    <w:rsid w:val="005D5B73"/>
    <w:rsid w:val="005E19D9"/>
    <w:rsid w:val="005E2F35"/>
    <w:rsid w:val="00601CA7"/>
    <w:rsid w:val="006067A7"/>
    <w:rsid w:val="00623E15"/>
    <w:rsid w:val="00644C70"/>
    <w:rsid w:val="006643FF"/>
    <w:rsid w:val="006B5259"/>
    <w:rsid w:val="00705E93"/>
    <w:rsid w:val="00722299"/>
    <w:rsid w:val="007233C8"/>
    <w:rsid w:val="00730B02"/>
    <w:rsid w:val="00731FAE"/>
    <w:rsid w:val="00740619"/>
    <w:rsid w:val="00756DEC"/>
    <w:rsid w:val="007709E9"/>
    <w:rsid w:val="007A001F"/>
    <w:rsid w:val="007A5428"/>
    <w:rsid w:val="007B05D3"/>
    <w:rsid w:val="007D6452"/>
    <w:rsid w:val="00804E44"/>
    <w:rsid w:val="00830F83"/>
    <w:rsid w:val="00883BCF"/>
    <w:rsid w:val="008844E5"/>
    <w:rsid w:val="00891E68"/>
    <w:rsid w:val="008959BF"/>
    <w:rsid w:val="008A0F92"/>
    <w:rsid w:val="008A6B0F"/>
    <w:rsid w:val="008B32EE"/>
    <w:rsid w:val="008C3A58"/>
    <w:rsid w:val="00902775"/>
    <w:rsid w:val="009035EC"/>
    <w:rsid w:val="009150BC"/>
    <w:rsid w:val="00941B29"/>
    <w:rsid w:val="0094448D"/>
    <w:rsid w:val="009503D7"/>
    <w:rsid w:val="00950652"/>
    <w:rsid w:val="00954602"/>
    <w:rsid w:val="0095775F"/>
    <w:rsid w:val="00957983"/>
    <w:rsid w:val="00965D55"/>
    <w:rsid w:val="00983131"/>
    <w:rsid w:val="009B50CB"/>
    <w:rsid w:val="009E00E3"/>
    <w:rsid w:val="009F17A6"/>
    <w:rsid w:val="00A00A73"/>
    <w:rsid w:val="00A10CA3"/>
    <w:rsid w:val="00A266AD"/>
    <w:rsid w:val="00A273B0"/>
    <w:rsid w:val="00A62239"/>
    <w:rsid w:val="00A649EF"/>
    <w:rsid w:val="00A84B86"/>
    <w:rsid w:val="00A86530"/>
    <w:rsid w:val="00AA252C"/>
    <w:rsid w:val="00AA38F1"/>
    <w:rsid w:val="00AA6CC1"/>
    <w:rsid w:val="00AB3A69"/>
    <w:rsid w:val="00AC6E9B"/>
    <w:rsid w:val="00AD3141"/>
    <w:rsid w:val="00AD4177"/>
    <w:rsid w:val="00AE782C"/>
    <w:rsid w:val="00B12047"/>
    <w:rsid w:val="00B33D6B"/>
    <w:rsid w:val="00B35EAF"/>
    <w:rsid w:val="00B565FF"/>
    <w:rsid w:val="00B56BF2"/>
    <w:rsid w:val="00B7024E"/>
    <w:rsid w:val="00BA76E3"/>
    <w:rsid w:val="00BD2E36"/>
    <w:rsid w:val="00C0116A"/>
    <w:rsid w:val="00C13116"/>
    <w:rsid w:val="00C147AB"/>
    <w:rsid w:val="00C35CB3"/>
    <w:rsid w:val="00C42FFE"/>
    <w:rsid w:val="00C57C8B"/>
    <w:rsid w:val="00C72AB0"/>
    <w:rsid w:val="00C77794"/>
    <w:rsid w:val="00C93AAF"/>
    <w:rsid w:val="00CA00C8"/>
    <w:rsid w:val="00CC4C3F"/>
    <w:rsid w:val="00CE1702"/>
    <w:rsid w:val="00CE6103"/>
    <w:rsid w:val="00CF0A1E"/>
    <w:rsid w:val="00D25118"/>
    <w:rsid w:val="00D37796"/>
    <w:rsid w:val="00D62270"/>
    <w:rsid w:val="00D71A48"/>
    <w:rsid w:val="00D922C3"/>
    <w:rsid w:val="00DC00EC"/>
    <w:rsid w:val="00DD7560"/>
    <w:rsid w:val="00DE0BDB"/>
    <w:rsid w:val="00DF6F24"/>
    <w:rsid w:val="00E02BB2"/>
    <w:rsid w:val="00E14E46"/>
    <w:rsid w:val="00E16AAF"/>
    <w:rsid w:val="00E32FD7"/>
    <w:rsid w:val="00E40260"/>
    <w:rsid w:val="00E40CE6"/>
    <w:rsid w:val="00E519B4"/>
    <w:rsid w:val="00E91C2B"/>
    <w:rsid w:val="00E96B64"/>
    <w:rsid w:val="00E972D2"/>
    <w:rsid w:val="00EF3F06"/>
    <w:rsid w:val="00F01FE0"/>
    <w:rsid w:val="00F652D2"/>
    <w:rsid w:val="00F7482B"/>
    <w:rsid w:val="00F96E4E"/>
    <w:rsid w:val="00FA246A"/>
    <w:rsid w:val="00FB3F68"/>
    <w:rsid w:val="00FB6D66"/>
    <w:rsid w:val="00FD0E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2806FA-8C5B-4D2E-B57A-529DB5DC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2FFE"/>
    <w:pPr>
      <w:spacing w:after="0" w:line="360" w:lineRule="auto"/>
      <w:ind w:firstLine="709"/>
    </w:pPr>
    <w:rPr>
      <w:rFonts w:ascii="Times New Roman" w:hAnsi="Times New Roman"/>
      <w:sz w:val="28"/>
    </w:rPr>
  </w:style>
  <w:style w:type="paragraph" w:styleId="1">
    <w:name w:val="heading 1"/>
    <w:basedOn w:val="a"/>
    <w:next w:val="a"/>
    <w:link w:val="10"/>
    <w:uiPriority w:val="9"/>
    <w:qFormat/>
    <w:rsid w:val="00DD7560"/>
    <w:pPr>
      <w:keepNext/>
      <w:keepLines/>
      <w:ind w:firstLine="0"/>
      <w:jc w:val="center"/>
      <w:outlineLvl w:val="0"/>
    </w:pPr>
    <w:rPr>
      <w:rFonts w:eastAsiaTheme="majorEastAsia" w:cstheme="majorBidi"/>
      <w:b/>
      <w:color w:val="000000" w:themeColor="text1"/>
      <w:szCs w:val="32"/>
    </w:rPr>
  </w:style>
  <w:style w:type="paragraph" w:styleId="2">
    <w:name w:val="heading 2"/>
    <w:basedOn w:val="a"/>
    <w:next w:val="a"/>
    <w:link w:val="20"/>
    <w:uiPriority w:val="9"/>
    <w:unhideWhenUsed/>
    <w:qFormat/>
    <w:rsid w:val="00883BCF"/>
    <w:pPr>
      <w:keepNext/>
      <w:keepLines/>
      <w:ind w:firstLine="0"/>
      <w:jc w:val="center"/>
      <w:outlineLvl w:val="1"/>
    </w:pPr>
    <w:rPr>
      <w:rFonts w:eastAsiaTheme="majorEastAsia" w:cstheme="majorBidi"/>
      <w:b/>
      <w:color w:val="000000" w:themeColor="text1"/>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7560"/>
    <w:rPr>
      <w:rFonts w:ascii="Times New Roman" w:eastAsiaTheme="majorEastAsia" w:hAnsi="Times New Roman" w:cstheme="majorBidi"/>
      <w:b/>
      <w:color w:val="000000" w:themeColor="text1"/>
      <w:sz w:val="28"/>
      <w:szCs w:val="32"/>
    </w:rPr>
  </w:style>
  <w:style w:type="paragraph" w:styleId="a3">
    <w:name w:val="TOC Heading"/>
    <w:basedOn w:val="1"/>
    <w:next w:val="a"/>
    <w:uiPriority w:val="39"/>
    <w:unhideWhenUsed/>
    <w:qFormat/>
    <w:rsid w:val="00B33D6B"/>
    <w:pPr>
      <w:spacing w:line="259" w:lineRule="auto"/>
      <w:jc w:val="left"/>
      <w:outlineLvl w:val="9"/>
    </w:pPr>
    <w:rPr>
      <w:rFonts w:asciiTheme="majorHAnsi" w:hAnsiTheme="majorHAnsi"/>
      <w:b w:val="0"/>
      <w:color w:val="2E74B5" w:themeColor="accent1" w:themeShade="BF"/>
      <w:sz w:val="32"/>
      <w:lang w:eastAsia="ru-RU"/>
    </w:rPr>
  </w:style>
  <w:style w:type="paragraph" w:styleId="a4">
    <w:name w:val="List Paragraph"/>
    <w:basedOn w:val="a"/>
    <w:uiPriority w:val="34"/>
    <w:qFormat/>
    <w:rsid w:val="00B33D6B"/>
    <w:pPr>
      <w:ind w:left="720"/>
      <w:contextualSpacing/>
    </w:pPr>
  </w:style>
  <w:style w:type="paragraph" w:styleId="a5">
    <w:name w:val="Normal (Web)"/>
    <w:basedOn w:val="a"/>
    <w:uiPriority w:val="99"/>
    <w:unhideWhenUsed/>
    <w:rsid w:val="00B33D6B"/>
    <w:pPr>
      <w:spacing w:before="100" w:beforeAutospacing="1" w:after="100" w:afterAutospacing="1" w:line="240" w:lineRule="auto"/>
    </w:pPr>
    <w:rPr>
      <w:rFonts w:eastAsia="Times New Roman" w:cs="Times New Roman"/>
      <w:sz w:val="24"/>
      <w:szCs w:val="24"/>
      <w:lang w:eastAsia="ru-RU"/>
    </w:rPr>
  </w:style>
  <w:style w:type="paragraph" w:styleId="11">
    <w:name w:val="toc 1"/>
    <w:basedOn w:val="a"/>
    <w:next w:val="a"/>
    <w:autoRedefine/>
    <w:uiPriority w:val="39"/>
    <w:unhideWhenUsed/>
    <w:rsid w:val="00644C70"/>
    <w:pPr>
      <w:tabs>
        <w:tab w:val="right" w:leader="dot" w:pos="9345"/>
      </w:tabs>
      <w:spacing w:after="100"/>
    </w:pPr>
  </w:style>
  <w:style w:type="character" w:styleId="a6">
    <w:name w:val="Hyperlink"/>
    <w:basedOn w:val="a0"/>
    <w:uiPriority w:val="99"/>
    <w:unhideWhenUsed/>
    <w:rsid w:val="00B33D6B"/>
    <w:rPr>
      <w:color w:val="0563C1" w:themeColor="hyperlink"/>
      <w:u w:val="single"/>
    </w:rPr>
  </w:style>
  <w:style w:type="character" w:customStyle="1" w:styleId="20">
    <w:name w:val="Заголовок 2 Знак"/>
    <w:basedOn w:val="a0"/>
    <w:link w:val="2"/>
    <w:uiPriority w:val="9"/>
    <w:rsid w:val="00883BCF"/>
    <w:rPr>
      <w:rFonts w:ascii="Times New Roman" w:eastAsiaTheme="majorEastAsia" w:hAnsi="Times New Roman" w:cstheme="majorBidi"/>
      <w:b/>
      <w:color w:val="000000" w:themeColor="text1"/>
      <w:sz w:val="28"/>
      <w:szCs w:val="26"/>
    </w:rPr>
  </w:style>
  <w:style w:type="paragraph" w:styleId="a7">
    <w:name w:val="header"/>
    <w:basedOn w:val="a"/>
    <w:link w:val="a8"/>
    <w:uiPriority w:val="99"/>
    <w:unhideWhenUsed/>
    <w:rsid w:val="007D6452"/>
    <w:pPr>
      <w:tabs>
        <w:tab w:val="center" w:pos="4677"/>
        <w:tab w:val="right" w:pos="9355"/>
      </w:tabs>
      <w:spacing w:line="240" w:lineRule="auto"/>
    </w:pPr>
  </w:style>
  <w:style w:type="character" w:customStyle="1" w:styleId="a8">
    <w:name w:val="Верхний колонтитул Знак"/>
    <w:basedOn w:val="a0"/>
    <w:link w:val="a7"/>
    <w:uiPriority w:val="99"/>
    <w:rsid w:val="007D6452"/>
    <w:rPr>
      <w:rFonts w:ascii="Times New Roman" w:hAnsi="Times New Roman"/>
      <w:sz w:val="28"/>
    </w:rPr>
  </w:style>
  <w:style w:type="paragraph" w:styleId="a9">
    <w:name w:val="footer"/>
    <w:basedOn w:val="a"/>
    <w:link w:val="aa"/>
    <w:uiPriority w:val="99"/>
    <w:unhideWhenUsed/>
    <w:rsid w:val="007D6452"/>
    <w:pPr>
      <w:tabs>
        <w:tab w:val="center" w:pos="4677"/>
        <w:tab w:val="right" w:pos="9355"/>
      </w:tabs>
      <w:spacing w:line="240" w:lineRule="auto"/>
    </w:pPr>
  </w:style>
  <w:style w:type="character" w:customStyle="1" w:styleId="aa">
    <w:name w:val="Нижний колонтитул Знак"/>
    <w:basedOn w:val="a0"/>
    <w:link w:val="a9"/>
    <w:uiPriority w:val="99"/>
    <w:rsid w:val="007D6452"/>
    <w:rPr>
      <w:rFonts w:ascii="Times New Roman" w:hAnsi="Times New Roman"/>
      <w:sz w:val="28"/>
    </w:rPr>
  </w:style>
  <w:style w:type="paragraph" w:styleId="ab">
    <w:name w:val="endnote text"/>
    <w:basedOn w:val="a"/>
    <w:link w:val="ac"/>
    <w:uiPriority w:val="99"/>
    <w:semiHidden/>
    <w:unhideWhenUsed/>
    <w:rsid w:val="005606E0"/>
    <w:pPr>
      <w:spacing w:line="240" w:lineRule="auto"/>
    </w:pPr>
    <w:rPr>
      <w:sz w:val="20"/>
      <w:szCs w:val="20"/>
    </w:rPr>
  </w:style>
  <w:style w:type="character" w:customStyle="1" w:styleId="ac">
    <w:name w:val="Текст концевой сноски Знак"/>
    <w:basedOn w:val="a0"/>
    <w:link w:val="ab"/>
    <w:uiPriority w:val="99"/>
    <w:semiHidden/>
    <w:rsid w:val="005606E0"/>
    <w:rPr>
      <w:rFonts w:ascii="Times New Roman" w:hAnsi="Times New Roman"/>
      <w:sz w:val="20"/>
      <w:szCs w:val="20"/>
    </w:rPr>
  </w:style>
  <w:style w:type="character" w:styleId="ad">
    <w:name w:val="endnote reference"/>
    <w:basedOn w:val="a0"/>
    <w:uiPriority w:val="99"/>
    <w:semiHidden/>
    <w:unhideWhenUsed/>
    <w:rsid w:val="005606E0"/>
    <w:rPr>
      <w:vertAlign w:val="superscript"/>
    </w:rPr>
  </w:style>
  <w:style w:type="paragraph" w:styleId="ae">
    <w:name w:val="footnote text"/>
    <w:basedOn w:val="a"/>
    <w:link w:val="af"/>
    <w:uiPriority w:val="99"/>
    <w:semiHidden/>
    <w:unhideWhenUsed/>
    <w:rsid w:val="005606E0"/>
    <w:pPr>
      <w:spacing w:line="240" w:lineRule="auto"/>
    </w:pPr>
    <w:rPr>
      <w:sz w:val="20"/>
      <w:szCs w:val="20"/>
    </w:rPr>
  </w:style>
  <w:style w:type="character" w:customStyle="1" w:styleId="af">
    <w:name w:val="Текст сноски Знак"/>
    <w:basedOn w:val="a0"/>
    <w:link w:val="ae"/>
    <w:uiPriority w:val="99"/>
    <w:semiHidden/>
    <w:rsid w:val="005606E0"/>
    <w:rPr>
      <w:rFonts w:ascii="Times New Roman" w:hAnsi="Times New Roman"/>
      <w:sz w:val="20"/>
      <w:szCs w:val="20"/>
    </w:rPr>
  </w:style>
  <w:style w:type="character" w:styleId="af0">
    <w:name w:val="footnote reference"/>
    <w:basedOn w:val="a0"/>
    <w:uiPriority w:val="99"/>
    <w:semiHidden/>
    <w:unhideWhenUsed/>
    <w:rsid w:val="005606E0"/>
    <w:rPr>
      <w:vertAlign w:val="superscript"/>
    </w:rPr>
  </w:style>
  <w:style w:type="numbering" w:customStyle="1" w:styleId="12">
    <w:name w:val="Нет списка1"/>
    <w:next w:val="a2"/>
    <w:uiPriority w:val="99"/>
    <w:semiHidden/>
    <w:unhideWhenUsed/>
    <w:rsid w:val="00DD7560"/>
  </w:style>
  <w:style w:type="table" w:styleId="af1">
    <w:name w:val="Table Grid"/>
    <w:basedOn w:val="a1"/>
    <w:uiPriority w:val="39"/>
    <w:rsid w:val="00DD7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caption"/>
    <w:basedOn w:val="a"/>
    <w:next w:val="a"/>
    <w:uiPriority w:val="35"/>
    <w:unhideWhenUsed/>
    <w:qFormat/>
    <w:rsid w:val="00883BCF"/>
    <w:pPr>
      <w:spacing w:after="200" w:line="276" w:lineRule="auto"/>
      <w:ind w:firstLine="0"/>
      <w:jc w:val="center"/>
    </w:pPr>
    <w:rPr>
      <w:rFonts w:eastAsia="SimSun" w:cs="Arial"/>
      <w:bCs/>
      <w:szCs w:val="20"/>
      <w:lang w:eastAsia="zh-CN"/>
    </w:rPr>
  </w:style>
  <w:style w:type="paragraph" w:styleId="21">
    <w:name w:val="toc 2"/>
    <w:basedOn w:val="a"/>
    <w:next w:val="a"/>
    <w:autoRedefine/>
    <w:uiPriority w:val="39"/>
    <w:unhideWhenUsed/>
    <w:rsid w:val="00883BCF"/>
    <w:pPr>
      <w:spacing w:after="100"/>
      <w:ind w:left="280"/>
    </w:pPr>
  </w:style>
  <w:style w:type="numbering" w:customStyle="1" w:styleId="22">
    <w:name w:val="Нет списка2"/>
    <w:next w:val="a2"/>
    <w:uiPriority w:val="99"/>
    <w:semiHidden/>
    <w:unhideWhenUsed/>
    <w:rsid w:val="002F1F68"/>
  </w:style>
  <w:style w:type="character" w:styleId="af3">
    <w:name w:val="FollowedHyperlink"/>
    <w:basedOn w:val="a0"/>
    <w:uiPriority w:val="99"/>
    <w:semiHidden/>
    <w:unhideWhenUsed/>
    <w:rsid w:val="00F748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4518">
      <w:bodyDiv w:val="1"/>
      <w:marLeft w:val="0"/>
      <w:marRight w:val="0"/>
      <w:marTop w:val="0"/>
      <w:marBottom w:val="0"/>
      <w:divBdr>
        <w:top w:val="none" w:sz="0" w:space="0" w:color="auto"/>
        <w:left w:val="none" w:sz="0" w:space="0" w:color="auto"/>
        <w:bottom w:val="none" w:sz="0" w:space="0" w:color="auto"/>
        <w:right w:val="none" w:sz="0" w:space="0" w:color="auto"/>
      </w:divBdr>
    </w:div>
    <w:div w:id="45882807">
      <w:bodyDiv w:val="1"/>
      <w:marLeft w:val="0"/>
      <w:marRight w:val="0"/>
      <w:marTop w:val="0"/>
      <w:marBottom w:val="0"/>
      <w:divBdr>
        <w:top w:val="none" w:sz="0" w:space="0" w:color="auto"/>
        <w:left w:val="none" w:sz="0" w:space="0" w:color="auto"/>
        <w:bottom w:val="none" w:sz="0" w:space="0" w:color="auto"/>
        <w:right w:val="none" w:sz="0" w:space="0" w:color="auto"/>
      </w:divBdr>
    </w:div>
    <w:div w:id="91441759">
      <w:bodyDiv w:val="1"/>
      <w:marLeft w:val="0"/>
      <w:marRight w:val="0"/>
      <w:marTop w:val="0"/>
      <w:marBottom w:val="0"/>
      <w:divBdr>
        <w:top w:val="none" w:sz="0" w:space="0" w:color="auto"/>
        <w:left w:val="none" w:sz="0" w:space="0" w:color="auto"/>
        <w:bottom w:val="none" w:sz="0" w:space="0" w:color="auto"/>
        <w:right w:val="none" w:sz="0" w:space="0" w:color="auto"/>
      </w:divBdr>
    </w:div>
    <w:div w:id="227110624">
      <w:bodyDiv w:val="1"/>
      <w:marLeft w:val="0"/>
      <w:marRight w:val="0"/>
      <w:marTop w:val="0"/>
      <w:marBottom w:val="0"/>
      <w:divBdr>
        <w:top w:val="none" w:sz="0" w:space="0" w:color="auto"/>
        <w:left w:val="none" w:sz="0" w:space="0" w:color="auto"/>
        <w:bottom w:val="none" w:sz="0" w:space="0" w:color="auto"/>
        <w:right w:val="none" w:sz="0" w:space="0" w:color="auto"/>
      </w:divBdr>
    </w:div>
    <w:div w:id="228000381">
      <w:bodyDiv w:val="1"/>
      <w:marLeft w:val="0"/>
      <w:marRight w:val="0"/>
      <w:marTop w:val="0"/>
      <w:marBottom w:val="0"/>
      <w:divBdr>
        <w:top w:val="none" w:sz="0" w:space="0" w:color="auto"/>
        <w:left w:val="none" w:sz="0" w:space="0" w:color="auto"/>
        <w:bottom w:val="none" w:sz="0" w:space="0" w:color="auto"/>
        <w:right w:val="none" w:sz="0" w:space="0" w:color="auto"/>
      </w:divBdr>
    </w:div>
    <w:div w:id="459081522">
      <w:bodyDiv w:val="1"/>
      <w:marLeft w:val="0"/>
      <w:marRight w:val="0"/>
      <w:marTop w:val="0"/>
      <w:marBottom w:val="0"/>
      <w:divBdr>
        <w:top w:val="none" w:sz="0" w:space="0" w:color="auto"/>
        <w:left w:val="none" w:sz="0" w:space="0" w:color="auto"/>
        <w:bottom w:val="none" w:sz="0" w:space="0" w:color="auto"/>
        <w:right w:val="none" w:sz="0" w:space="0" w:color="auto"/>
      </w:divBdr>
    </w:div>
    <w:div w:id="765543256">
      <w:bodyDiv w:val="1"/>
      <w:marLeft w:val="0"/>
      <w:marRight w:val="0"/>
      <w:marTop w:val="0"/>
      <w:marBottom w:val="0"/>
      <w:divBdr>
        <w:top w:val="none" w:sz="0" w:space="0" w:color="auto"/>
        <w:left w:val="none" w:sz="0" w:space="0" w:color="auto"/>
        <w:bottom w:val="none" w:sz="0" w:space="0" w:color="auto"/>
        <w:right w:val="none" w:sz="0" w:space="0" w:color="auto"/>
      </w:divBdr>
    </w:div>
    <w:div w:id="899246584">
      <w:bodyDiv w:val="1"/>
      <w:marLeft w:val="0"/>
      <w:marRight w:val="0"/>
      <w:marTop w:val="0"/>
      <w:marBottom w:val="0"/>
      <w:divBdr>
        <w:top w:val="none" w:sz="0" w:space="0" w:color="auto"/>
        <w:left w:val="none" w:sz="0" w:space="0" w:color="auto"/>
        <w:bottom w:val="none" w:sz="0" w:space="0" w:color="auto"/>
        <w:right w:val="none" w:sz="0" w:space="0" w:color="auto"/>
      </w:divBdr>
    </w:div>
    <w:div w:id="994531268">
      <w:bodyDiv w:val="1"/>
      <w:marLeft w:val="0"/>
      <w:marRight w:val="0"/>
      <w:marTop w:val="0"/>
      <w:marBottom w:val="0"/>
      <w:divBdr>
        <w:top w:val="none" w:sz="0" w:space="0" w:color="auto"/>
        <w:left w:val="none" w:sz="0" w:space="0" w:color="auto"/>
        <w:bottom w:val="none" w:sz="0" w:space="0" w:color="auto"/>
        <w:right w:val="none" w:sz="0" w:space="0" w:color="auto"/>
      </w:divBdr>
    </w:div>
    <w:div w:id="1314793862">
      <w:bodyDiv w:val="1"/>
      <w:marLeft w:val="0"/>
      <w:marRight w:val="0"/>
      <w:marTop w:val="0"/>
      <w:marBottom w:val="0"/>
      <w:divBdr>
        <w:top w:val="none" w:sz="0" w:space="0" w:color="auto"/>
        <w:left w:val="none" w:sz="0" w:space="0" w:color="auto"/>
        <w:bottom w:val="none" w:sz="0" w:space="0" w:color="auto"/>
        <w:right w:val="none" w:sz="0" w:space="0" w:color="auto"/>
      </w:divBdr>
    </w:div>
    <w:div w:id="1370761992">
      <w:bodyDiv w:val="1"/>
      <w:marLeft w:val="0"/>
      <w:marRight w:val="0"/>
      <w:marTop w:val="0"/>
      <w:marBottom w:val="0"/>
      <w:divBdr>
        <w:top w:val="none" w:sz="0" w:space="0" w:color="auto"/>
        <w:left w:val="none" w:sz="0" w:space="0" w:color="auto"/>
        <w:bottom w:val="none" w:sz="0" w:space="0" w:color="auto"/>
        <w:right w:val="none" w:sz="0" w:space="0" w:color="auto"/>
      </w:divBdr>
    </w:div>
    <w:div w:id="1519270298">
      <w:bodyDiv w:val="1"/>
      <w:marLeft w:val="0"/>
      <w:marRight w:val="0"/>
      <w:marTop w:val="0"/>
      <w:marBottom w:val="0"/>
      <w:divBdr>
        <w:top w:val="none" w:sz="0" w:space="0" w:color="auto"/>
        <w:left w:val="none" w:sz="0" w:space="0" w:color="auto"/>
        <w:bottom w:val="none" w:sz="0" w:space="0" w:color="auto"/>
        <w:right w:val="none" w:sz="0" w:space="0" w:color="auto"/>
      </w:divBdr>
    </w:div>
    <w:div w:id="1550343456">
      <w:bodyDiv w:val="1"/>
      <w:marLeft w:val="0"/>
      <w:marRight w:val="0"/>
      <w:marTop w:val="0"/>
      <w:marBottom w:val="0"/>
      <w:divBdr>
        <w:top w:val="none" w:sz="0" w:space="0" w:color="auto"/>
        <w:left w:val="none" w:sz="0" w:space="0" w:color="auto"/>
        <w:bottom w:val="none" w:sz="0" w:space="0" w:color="auto"/>
        <w:right w:val="none" w:sz="0" w:space="0" w:color="auto"/>
      </w:divBdr>
    </w:div>
    <w:div w:id="1758557077">
      <w:bodyDiv w:val="1"/>
      <w:marLeft w:val="0"/>
      <w:marRight w:val="0"/>
      <w:marTop w:val="0"/>
      <w:marBottom w:val="0"/>
      <w:divBdr>
        <w:top w:val="none" w:sz="0" w:space="0" w:color="auto"/>
        <w:left w:val="none" w:sz="0" w:space="0" w:color="auto"/>
        <w:bottom w:val="none" w:sz="0" w:space="0" w:color="auto"/>
        <w:right w:val="none" w:sz="0" w:space="0" w:color="auto"/>
      </w:divBdr>
    </w:div>
    <w:div w:id="1884057287">
      <w:bodyDiv w:val="1"/>
      <w:marLeft w:val="0"/>
      <w:marRight w:val="0"/>
      <w:marTop w:val="0"/>
      <w:marBottom w:val="0"/>
      <w:divBdr>
        <w:top w:val="none" w:sz="0" w:space="0" w:color="auto"/>
        <w:left w:val="none" w:sz="0" w:space="0" w:color="auto"/>
        <w:bottom w:val="none" w:sz="0" w:space="0" w:color="auto"/>
        <w:right w:val="none" w:sz="0" w:space="0" w:color="auto"/>
      </w:divBdr>
    </w:div>
    <w:div w:id="2051371064">
      <w:bodyDiv w:val="1"/>
      <w:marLeft w:val="0"/>
      <w:marRight w:val="0"/>
      <w:marTop w:val="0"/>
      <w:marBottom w:val="0"/>
      <w:divBdr>
        <w:top w:val="none" w:sz="0" w:space="0" w:color="auto"/>
        <w:left w:val="none" w:sz="0" w:space="0" w:color="auto"/>
        <w:bottom w:val="none" w:sz="0" w:space="0" w:color="auto"/>
        <w:right w:val="none" w:sz="0" w:space="0" w:color="auto"/>
      </w:divBdr>
    </w:div>
    <w:div w:id="2065375249">
      <w:bodyDiv w:val="1"/>
      <w:marLeft w:val="0"/>
      <w:marRight w:val="0"/>
      <w:marTop w:val="0"/>
      <w:marBottom w:val="0"/>
      <w:divBdr>
        <w:top w:val="none" w:sz="0" w:space="0" w:color="auto"/>
        <w:left w:val="none" w:sz="0" w:space="0" w:color="auto"/>
        <w:bottom w:val="none" w:sz="0" w:space="0" w:color="auto"/>
        <w:right w:val="none" w:sz="0" w:space="0" w:color="auto"/>
      </w:divBdr>
    </w:div>
    <w:div w:id="210229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1ED287-8E92-4A42-830F-B0176276AF78}"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ru-RU"/>
        </a:p>
      </dgm:t>
    </dgm:pt>
    <dgm:pt modelId="{971C5D04-B093-4FA1-A142-3F96C373E731}">
      <dgm:prSet phldrT="[Текст]"/>
      <dgm:spPr/>
      <dgm:t>
        <a:bodyPr/>
        <a:lstStyle/>
        <a:p>
          <a:r>
            <a:rPr lang="ru-RU" dirty="0" smtClean="0">
              <a:latin typeface="Times New Roman" panose="02020603050405020304" pitchFamily="18" charset="0"/>
              <a:cs typeface="Times New Roman" panose="02020603050405020304" pitchFamily="18" charset="0"/>
            </a:rPr>
            <a:t>КОМПОНЕНТЫ ПРОФЕССИОНАЛЬНОЙ ИДЕНТИЧНОСТИ</a:t>
          </a:r>
          <a:endParaRPr lang="ru-RU" dirty="0">
            <a:latin typeface="Times New Roman" panose="02020603050405020304" pitchFamily="18" charset="0"/>
            <a:cs typeface="Times New Roman" panose="02020603050405020304" pitchFamily="18" charset="0"/>
          </a:endParaRPr>
        </a:p>
      </dgm:t>
    </dgm:pt>
    <dgm:pt modelId="{1449F9F9-37F7-4061-8F31-A1FE2E3747ED}" type="parTrans" cxnId="{FCA41A58-7B87-4B76-AC9F-1F0186F5C16A}">
      <dgm:prSet/>
      <dgm:spPr/>
      <dgm:t>
        <a:bodyPr/>
        <a:lstStyle/>
        <a:p>
          <a:endParaRPr lang="ru-RU">
            <a:latin typeface="Times New Roman" panose="02020603050405020304" pitchFamily="18" charset="0"/>
            <a:cs typeface="Times New Roman" panose="02020603050405020304" pitchFamily="18" charset="0"/>
          </a:endParaRPr>
        </a:p>
      </dgm:t>
    </dgm:pt>
    <dgm:pt modelId="{02987F14-E722-49B6-BED5-7735F7CAD33D}" type="sibTrans" cxnId="{FCA41A58-7B87-4B76-AC9F-1F0186F5C16A}">
      <dgm:prSet/>
      <dgm:spPr/>
      <dgm:t>
        <a:bodyPr/>
        <a:lstStyle/>
        <a:p>
          <a:endParaRPr lang="ru-RU">
            <a:latin typeface="Times New Roman" panose="02020603050405020304" pitchFamily="18" charset="0"/>
            <a:cs typeface="Times New Roman" panose="02020603050405020304" pitchFamily="18" charset="0"/>
          </a:endParaRPr>
        </a:p>
      </dgm:t>
    </dgm:pt>
    <dgm:pt modelId="{C29B0F17-EC67-49C5-B984-A7F02212E85D}">
      <dgm:prSet phldrT="[Текст]"/>
      <dgm:spPr/>
      <dgm:t>
        <a:bodyPr/>
        <a:lstStyle/>
        <a:p>
          <a:r>
            <a:rPr lang="ru-RU" dirty="0" smtClean="0">
              <a:latin typeface="Times New Roman" panose="02020603050405020304" pitchFamily="18" charset="0"/>
              <a:cs typeface="Times New Roman" panose="02020603050405020304" pitchFamily="18" charset="0"/>
            </a:rPr>
            <a:t>Профессиональное самосознание</a:t>
          </a:r>
          <a:endParaRPr lang="ru-RU" dirty="0">
            <a:latin typeface="Times New Roman" panose="02020603050405020304" pitchFamily="18" charset="0"/>
            <a:cs typeface="Times New Roman" panose="02020603050405020304" pitchFamily="18" charset="0"/>
          </a:endParaRPr>
        </a:p>
      </dgm:t>
    </dgm:pt>
    <dgm:pt modelId="{7A560D4D-018F-4DC1-931A-3F804D5B7074}" type="parTrans" cxnId="{57E370D9-18B2-4750-9FEA-D52082F12884}">
      <dgm:prSet/>
      <dgm:spPr/>
      <dgm:t>
        <a:bodyPr/>
        <a:lstStyle/>
        <a:p>
          <a:endParaRPr lang="ru-RU">
            <a:latin typeface="Times New Roman" panose="02020603050405020304" pitchFamily="18" charset="0"/>
            <a:cs typeface="Times New Roman" panose="02020603050405020304" pitchFamily="18" charset="0"/>
          </a:endParaRPr>
        </a:p>
      </dgm:t>
    </dgm:pt>
    <dgm:pt modelId="{A5F49838-1020-4F23-BFF0-BC3F47D00D09}" type="sibTrans" cxnId="{57E370D9-18B2-4750-9FEA-D52082F12884}">
      <dgm:prSet/>
      <dgm:spPr/>
      <dgm:t>
        <a:bodyPr/>
        <a:lstStyle/>
        <a:p>
          <a:endParaRPr lang="ru-RU">
            <a:latin typeface="Times New Roman" panose="02020603050405020304" pitchFamily="18" charset="0"/>
            <a:cs typeface="Times New Roman" panose="02020603050405020304" pitchFamily="18" charset="0"/>
          </a:endParaRPr>
        </a:p>
      </dgm:t>
    </dgm:pt>
    <dgm:pt modelId="{D66E94CB-11EA-46C2-922B-CB4941CB42F5}">
      <dgm:prSet phldrT="[Текст]"/>
      <dgm:spPr/>
      <dgm:t>
        <a:bodyPr/>
        <a:lstStyle/>
        <a:p>
          <a:r>
            <a:rPr lang="ru-RU" dirty="0" smtClean="0">
              <a:latin typeface="Times New Roman" panose="02020603050405020304" pitchFamily="18" charset="0"/>
              <a:cs typeface="Times New Roman" panose="02020603050405020304" pitchFamily="18" charset="0"/>
            </a:rPr>
            <a:t>Профессиональное </a:t>
          </a:r>
          <a:r>
            <a:rPr lang="ru-RU" dirty="0" err="1" smtClean="0">
              <a:latin typeface="Times New Roman" panose="02020603050405020304" pitchFamily="18" charset="0"/>
              <a:cs typeface="Times New Roman" panose="02020603050405020304" pitchFamily="18" charset="0"/>
            </a:rPr>
            <a:t>самоотношение</a:t>
          </a:r>
          <a:endParaRPr lang="ru-RU" dirty="0">
            <a:latin typeface="Times New Roman" panose="02020603050405020304" pitchFamily="18" charset="0"/>
            <a:cs typeface="Times New Roman" panose="02020603050405020304" pitchFamily="18" charset="0"/>
          </a:endParaRPr>
        </a:p>
      </dgm:t>
    </dgm:pt>
    <dgm:pt modelId="{7A6EB77A-7032-493E-A7FC-7121ADF265DA}" type="parTrans" cxnId="{74675EB4-9778-4302-BFE7-B146B36F49A2}">
      <dgm:prSet/>
      <dgm:spPr/>
      <dgm:t>
        <a:bodyPr/>
        <a:lstStyle/>
        <a:p>
          <a:endParaRPr lang="ru-RU">
            <a:latin typeface="Times New Roman" panose="02020603050405020304" pitchFamily="18" charset="0"/>
            <a:cs typeface="Times New Roman" panose="02020603050405020304" pitchFamily="18" charset="0"/>
          </a:endParaRPr>
        </a:p>
      </dgm:t>
    </dgm:pt>
    <dgm:pt modelId="{6CA83848-3D01-4B93-88B1-6A118289D5C9}" type="sibTrans" cxnId="{74675EB4-9778-4302-BFE7-B146B36F49A2}">
      <dgm:prSet/>
      <dgm:spPr/>
      <dgm:t>
        <a:bodyPr/>
        <a:lstStyle/>
        <a:p>
          <a:endParaRPr lang="ru-RU">
            <a:latin typeface="Times New Roman" panose="02020603050405020304" pitchFamily="18" charset="0"/>
            <a:cs typeface="Times New Roman" panose="02020603050405020304" pitchFamily="18" charset="0"/>
          </a:endParaRPr>
        </a:p>
      </dgm:t>
    </dgm:pt>
    <dgm:pt modelId="{44F82134-63CC-444E-AC1E-6D69393DF4DD}">
      <dgm:prSet/>
      <dgm:spPr/>
      <dgm:t>
        <a:bodyPr/>
        <a:lstStyle/>
        <a:p>
          <a:r>
            <a:rPr lang="ru-RU" dirty="0" smtClean="0">
              <a:latin typeface="Times New Roman" panose="02020603050405020304" pitchFamily="18" charset="0"/>
              <a:cs typeface="Times New Roman" panose="02020603050405020304" pitchFamily="18" charset="0"/>
            </a:rPr>
            <a:t>Профессиональная </a:t>
          </a:r>
          <a:r>
            <a:rPr lang="ru-RU" dirty="0" err="1" smtClean="0">
              <a:latin typeface="Times New Roman" panose="02020603050405020304" pitchFamily="18" charset="0"/>
              <a:cs typeface="Times New Roman" panose="02020603050405020304" pitchFamily="18" charset="0"/>
            </a:rPr>
            <a:t>самоэффективность</a:t>
          </a:r>
          <a:endParaRPr lang="ru-RU" dirty="0">
            <a:latin typeface="Times New Roman" panose="02020603050405020304" pitchFamily="18" charset="0"/>
            <a:cs typeface="Times New Roman" panose="02020603050405020304" pitchFamily="18" charset="0"/>
          </a:endParaRPr>
        </a:p>
      </dgm:t>
    </dgm:pt>
    <dgm:pt modelId="{6A688748-EDD4-4A97-B367-5012F23F1DB5}" type="parTrans" cxnId="{AA08997A-8112-44DE-B9DB-6EF3681F54A9}">
      <dgm:prSet/>
      <dgm:spPr/>
      <dgm:t>
        <a:bodyPr/>
        <a:lstStyle/>
        <a:p>
          <a:endParaRPr lang="ru-RU">
            <a:latin typeface="Times New Roman" panose="02020603050405020304" pitchFamily="18" charset="0"/>
            <a:cs typeface="Times New Roman" panose="02020603050405020304" pitchFamily="18" charset="0"/>
          </a:endParaRPr>
        </a:p>
      </dgm:t>
    </dgm:pt>
    <dgm:pt modelId="{D208AFC1-9C3C-4717-B985-BC5AE400951A}" type="sibTrans" cxnId="{AA08997A-8112-44DE-B9DB-6EF3681F54A9}">
      <dgm:prSet/>
      <dgm:spPr/>
      <dgm:t>
        <a:bodyPr/>
        <a:lstStyle/>
        <a:p>
          <a:endParaRPr lang="ru-RU">
            <a:latin typeface="Times New Roman" panose="02020603050405020304" pitchFamily="18" charset="0"/>
            <a:cs typeface="Times New Roman" panose="02020603050405020304" pitchFamily="18" charset="0"/>
          </a:endParaRPr>
        </a:p>
      </dgm:t>
    </dgm:pt>
    <dgm:pt modelId="{0AD7A678-D25A-4B70-B7F3-0382F301A317}">
      <dgm:prSet/>
      <dgm:spPr/>
      <dgm:t>
        <a:bodyPr/>
        <a:lstStyle/>
        <a:p>
          <a:r>
            <a:rPr lang="ru-RU" dirty="0" smtClean="0">
              <a:latin typeface="Times New Roman" panose="02020603050405020304" pitchFamily="18" charset="0"/>
              <a:cs typeface="Times New Roman" panose="02020603050405020304" pitchFamily="18" charset="0"/>
            </a:rPr>
            <a:t>Профессиональная саморегуляция</a:t>
          </a:r>
          <a:endParaRPr lang="ru-RU" dirty="0">
            <a:latin typeface="Times New Roman" panose="02020603050405020304" pitchFamily="18" charset="0"/>
            <a:cs typeface="Times New Roman" panose="02020603050405020304" pitchFamily="18" charset="0"/>
          </a:endParaRPr>
        </a:p>
      </dgm:t>
    </dgm:pt>
    <dgm:pt modelId="{BEA155F9-C300-4BE8-AEA1-D9431BD7FBC5}" type="parTrans" cxnId="{CD99E8D5-9EBB-4B54-B820-AA55C7798466}">
      <dgm:prSet/>
      <dgm:spPr/>
      <dgm:t>
        <a:bodyPr/>
        <a:lstStyle/>
        <a:p>
          <a:endParaRPr lang="ru-RU">
            <a:latin typeface="Times New Roman" panose="02020603050405020304" pitchFamily="18" charset="0"/>
            <a:cs typeface="Times New Roman" panose="02020603050405020304" pitchFamily="18" charset="0"/>
          </a:endParaRPr>
        </a:p>
      </dgm:t>
    </dgm:pt>
    <dgm:pt modelId="{48A44F1F-131B-4D7E-9649-BEA4C6F466BA}" type="sibTrans" cxnId="{CD99E8D5-9EBB-4B54-B820-AA55C7798466}">
      <dgm:prSet/>
      <dgm:spPr/>
      <dgm:t>
        <a:bodyPr/>
        <a:lstStyle/>
        <a:p>
          <a:endParaRPr lang="ru-RU">
            <a:latin typeface="Times New Roman" panose="02020603050405020304" pitchFamily="18" charset="0"/>
            <a:cs typeface="Times New Roman" panose="02020603050405020304" pitchFamily="18" charset="0"/>
          </a:endParaRPr>
        </a:p>
      </dgm:t>
    </dgm:pt>
    <dgm:pt modelId="{EF31F3FD-7046-4B85-92BD-D696043EF768}" type="pres">
      <dgm:prSet presAssocID="{8C1ED287-8E92-4A42-830F-B0176276AF78}" presName="hierChild1" presStyleCnt="0">
        <dgm:presLayoutVars>
          <dgm:orgChart val="1"/>
          <dgm:chPref val="1"/>
          <dgm:dir/>
          <dgm:animOne val="branch"/>
          <dgm:animLvl val="lvl"/>
          <dgm:resizeHandles/>
        </dgm:presLayoutVars>
      </dgm:prSet>
      <dgm:spPr/>
      <dgm:t>
        <a:bodyPr/>
        <a:lstStyle/>
        <a:p>
          <a:endParaRPr lang="ru-RU"/>
        </a:p>
      </dgm:t>
    </dgm:pt>
    <dgm:pt modelId="{07361512-4D5A-459A-94DC-872BCFA573E0}" type="pres">
      <dgm:prSet presAssocID="{971C5D04-B093-4FA1-A142-3F96C373E731}" presName="hierRoot1" presStyleCnt="0">
        <dgm:presLayoutVars>
          <dgm:hierBranch val="init"/>
        </dgm:presLayoutVars>
      </dgm:prSet>
      <dgm:spPr/>
    </dgm:pt>
    <dgm:pt modelId="{E6EB8F81-9CBA-4621-A61D-F9F03ADFDC1E}" type="pres">
      <dgm:prSet presAssocID="{971C5D04-B093-4FA1-A142-3F96C373E731}" presName="rootComposite1" presStyleCnt="0"/>
      <dgm:spPr/>
    </dgm:pt>
    <dgm:pt modelId="{D3AB5F96-39B0-4509-B788-706F5B1E7F0C}" type="pres">
      <dgm:prSet presAssocID="{971C5D04-B093-4FA1-A142-3F96C373E731}" presName="rootText1" presStyleLbl="node0" presStyleIdx="0" presStyleCnt="1">
        <dgm:presLayoutVars>
          <dgm:chPref val="3"/>
        </dgm:presLayoutVars>
      </dgm:prSet>
      <dgm:spPr/>
      <dgm:t>
        <a:bodyPr/>
        <a:lstStyle/>
        <a:p>
          <a:endParaRPr lang="ru-RU"/>
        </a:p>
      </dgm:t>
    </dgm:pt>
    <dgm:pt modelId="{FF1D92EF-F43A-40F3-93E7-31D89420140C}" type="pres">
      <dgm:prSet presAssocID="{971C5D04-B093-4FA1-A142-3F96C373E731}" presName="rootConnector1" presStyleLbl="node1" presStyleIdx="0" presStyleCnt="0"/>
      <dgm:spPr/>
      <dgm:t>
        <a:bodyPr/>
        <a:lstStyle/>
        <a:p>
          <a:endParaRPr lang="ru-RU"/>
        </a:p>
      </dgm:t>
    </dgm:pt>
    <dgm:pt modelId="{286D3A51-14B8-466E-B6C0-3E894E527EEA}" type="pres">
      <dgm:prSet presAssocID="{971C5D04-B093-4FA1-A142-3F96C373E731}" presName="hierChild2" presStyleCnt="0"/>
      <dgm:spPr/>
    </dgm:pt>
    <dgm:pt modelId="{7B9FFE0A-52A3-40CD-8422-6FC83DF8E20C}" type="pres">
      <dgm:prSet presAssocID="{7A560D4D-018F-4DC1-931A-3F804D5B7074}" presName="Name37" presStyleLbl="parChTrans1D2" presStyleIdx="0" presStyleCnt="4"/>
      <dgm:spPr/>
      <dgm:t>
        <a:bodyPr/>
        <a:lstStyle/>
        <a:p>
          <a:endParaRPr lang="ru-RU"/>
        </a:p>
      </dgm:t>
    </dgm:pt>
    <dgm:pt modelId="{6DF52807-AF80-4025-9357-E123C5CE987A}" type="pres">
      <dgm:prSet presAssocID="{C29B0F17-EC67-49C5-B984-A7F02212E85D}" presName="hierRoot2" presStyleCnt="0">
        <dgm:presLayoutVars>
          <dgm:hierBranch val="init"/>
        </dgm:presLayoutVars>
      </dgm:prSet>
      <dgm:spPr/>
    </dgm:pt>
    <dgm:pt modelId="{E137345B-9870-4D11-926A-0CCD977D32DC}" type="pres">
      <dgm:prSet presAssocID="{C29B0F17-EC67-49C5-B984-A7F02212E85D}" presName="rootComposite" presStyleCnt="0"/>
      <dgm:spPr/>
    </dgm:pt>
    <dgm:pt modelId="{02CC3E50-CCC2-4AF6-B163-ABEE0DD62801}" type="pres">
      <dgm:prSet presAssocID="{C29B0F17-EC67-49C5-B984-A7F02212E85D}" presName="rootText" presStyleLbl="node2" presStyleIdx="0" presStyleCnt="4">
        <dgm:presLayoutVars>
          <dgm:chPref val="3"/>
        </dgm:presLayoutVars>
      </dgm:prSet>
      <dgm:spPr/>
      <dgm:t>
        <a:bodyPr/>
        <a:lstStyle/>
        <a:p>
          <a:endParaRPr lang="ru-RU"/>
        </a:p>
      </dgm:t>
    </dgm:pt>
    <dgm:pt modelId="{D950334F-5320-4DBD-9A4E-2459E08D3409}" type="pres">
      <dgm:prSet presAssocID="{C29B0F17-EC67-49C5-B984-A7F02212E85D}" presName="rootConnector" presStyleLbl="node2" presStyleIdx="0" presStyleCnt="4"/>
      <dgm:spPr/>
      <dgm:t>
        <a:bodyPr/>
        <a:lstStyle/>
        <a:p>
          <a:endParaRPr lang="ru-RU"/>
        </a:p>
      </dgm:t>
    </dgm:pt>
    <dgm:pt modelId="{C1699DD8-FF0D-47E4-B8B9-AC16826A8410}" type="pres">
      <dgm:prSet presAssocID="{C29B0F17-EC67-49C5-B984-A7F02212E85D}" presName="hierChild4" presStyleCnt="0"/>
      <dgm:spPr/>
    </dgm:pt>
    <dgm:pt modelId="{098BE67F-EC66-456A-9D46-AC0DF93239F0}" type="pres">
      <dgm:prSet presAssocID="{C29B0F17-EC67-49C5-B984-A7F02212E85D}" presName="hierChild5" presStyleCnt="0"/>
      <dgm:spPr/>
    </dgm:pt>
    <dgm:pt modelId="{30BE5E41-C6C0-42ED-9C1E-CC587F88A9D4}" type="pres">
      <dgm:prSet presAssocID="{7A6EB77A-7032-493E-A7FC-7121ADF265DA}" presName="Name37" presStyleLbl="parChTrans1D2" presStyleIdx="1" presStyleCnt="4"/>
      <dgm:spPr/>
      <dgm:t>
        <a:bodyPr/>
        <a:lstStyle/>
        <a:p>
          <a:endParaRPr lang="ru-RU"/>
        </a:p>
      </dgm:t>
    </dgm:pt>
    <dgm:pt modelId="{543B657E-FC48-452C-8504-3CCD7841D492}" type="pres">
      <dgm:prSet presAssocID="{D66E94CB-11EA-46C2-922B-CB4941CB42F5}" presName="hierRoot2" presStyleCnt="0">
        <dgm:presLayoutVars>
          <dgm:hierBranch val="init"/>
        </dgm:presLayoutVars>
      </dgm:prSet>
      <dgm:spPr/>
    </dgm:pt>
    <dgm:pt modelId="{2C58C69F-6C81-4EDA-B775-BA77C01C4541}" type="pres">
      <dgm:prSet presAssocID="{D66E94CB-11EA-46C2-922B-CB4941CB42F5}" presName="rootComposite" presStyleCnt="0"/>
      <dgm:spPr/>
    </dgm:pt>
    <dgm:pt modelId="{2BCA1A35-D9F9-45D4-8FCD-AAA8F3DE8EF6}" type="pres">
      <dgm:prSet presAssocID="{D66E94CB-11EA-46C2-922B-CB4941CB42F5}" presName="rootText" presStyleLbl="node2" presStyleIdx="1" presStyleCnt="4">
        <dgm:presLayoutVars>
          <dgm:chPref val="3"/>
        </dgm:presLayoutVars>
      </dgm:prSet>
      <dgm:spPr/>
      <dgm:t>
        <a:bodyPr/>
        <a:lstStyle/>
        <a:p>
          <a:endParaRPr lang="ru-RU"/>
        </a:p>
      </dgm:t>
    </dgm:pt>
    <dgm:pt modelId="{D547F65E-D793-4C7E-8C8B-9B8F695754CE}" type="pres">
      <dgm:prSet presAssocID="{D66E94CB-11EA-46C2-922B-CB4941CB42F5}" presName="rootConnector" presStyleLbl="node2" presStyleIdx="1" presStyleCnt="4"/>
      <dgm:spPr/>
      <dgm:t>
        <a:bodyPr/>
        <a:lstStyle/>
        <a:p>
          <a:endParaRPr lang="ru-RU"/>
        </a:p>
      </dgm:t>
    </dgm:pt>
    <dgm:pt modelId="{77894131-96A9-4E8E-AB00-DDAB1386BD35}" type="pres">
      <dgm:prSet presAssocID="{D66E94CB-11EA-46C2-922B-CB4941CB42F5}" presName="hierChild4" presStyleCnt="0"/>
      <dgm:spPr/>
    </dgm:pt>
    <dgm:pt modelId="{A640ACEF-7DFA-4359-B482-3A2E4BD0B144}" type="pres">
      <dgm:prSet presAssocID="{D66E94CB-11EA-46C2-922B-CB4941CB42F5}" presName="hierChild5" presStyleCnt="0"/>
      <dgm:spPr/>
    </dgm:pt>
    <dgm:pt modelId="{EB4F84A4-1B5E-416D-ABDC-7655F9D6F011}" type="pres">
      <dgm:prSet presAssocID="{6A688748-EDD4-4A97-B367-5012F23F1DB5}" presName="Name37" presStyleLbl="parChTrans1D2" presStyleIdx="2" presStyleCnt="4"/>
      <dgm:spPr/>
      <dgm:t>
        <a:bodyPr/>
        <a:lstStyle/>
        <a:p>
          <a:endParaRPr lang="ru-RU"/>
        </a:p>
      </dgm:t>
    </dgm:pt>
    <dgm:pt modelId="{F65E54E9-4D62-4EF7-93F5-E2268411CDFB}" type="pres">
      <dgm:prSet presAssocID="{44F82134-63CC-444E-AC1E-6D69393DF4DD}" presName="hierRoot2" presStyleCnt="0">
        <dgm:presLayoutVars>
          <dgm:hierBranch val="init"/>
        </dgm:presLayoutVars>
      </dgm:prSet>
      <dgm:spPr/>
    </dgm:pt>
    <dgm:pt modelId="{FC2F0547-811A-41E4-B738-A7FD8860544A}" type="pres">
      <dgm:prSet presAssocID="{44F82134-63CC-444E-AC1E-6D69393DF4DD}" presName="rootComposite" presStyleCnt="0"/>
      <dgm:spPr/>
    </dgm:pt>
    <dgm:pt modelId="{1F1D6E37-14EA-47DE-9EF3-2EB656E1F27C}" type="pres">
      <dgm:prSet presAssocID="{44F82134-63CC-444E-AC1E-6D69393DF4DD}" presName="rootText" presStyleLbl="node2" presStyleIdx="2" presStyleCnt="4">
        <dgm:presLayoutVars>
          <dgm:chPref val="3"/>
        </dgm:presLayoutVars>
      </dgm:prSet>
      <dgm:spPr/>
      <dgm:t>
        <a:bodyPr/>
        <a:lstStyle/>
        <a:p>
          <a:endParaRPr lang="ru-RU"/>
        </a:p>
      </dgm:t>
    </dgm:pt>
    <dgm:pt modelId="{B347D421-C25D-4033-A286-B4B85F5A4AD4}" type="pres">
      <dgm:prSet presAssocID="{44F82134-63CC-444E-AC1E-6D69393DF4DD}" presName="rootConnector" presStyleLbl="node2" presStyleIdx="2" presStyleCnt="4"/>
      <dgm:spPr/>
      <dgm:t>
        <a:bodyPr/>
        <a:lstStyle/>
        <a:p>
          <a:endParaRPr lang="ru-RU"/>
        </a:p>
      </dgm:t>
    </dgm:pt>
    <dgm:pt modelId="{03A292E3-B644-41A5-9870-255F6EFF04FA}" type="pres">
      <dgm:prSet presAssocID="{44F82134-63CC-444E-AC1E-6D69393DF4DD}" presName="hierChild4" presStyleCnt="0"/>
      <dgm:spPr/>
    </dgm:pt>
    <dgm:pt modelId="{A2C649B6-343C-40AE-8F6F-2BB5B7954B85}" type="pres">
      <dgm:prSet presAssocID="{44F82134-63CC-444E-AC1E-6D69393DF4DD}" presName="hierChild5" presStyleCnt="0"/>
      <dgm:spPr/>
    </dgm:pt>
    <dgm:pt modelId="{9F39D0E1-C8D1-46B9-B42F-B4C34E120CA9}" type="pres">
      <dgm:prSet presAssocID="{BEA155F9-C300-4BE8-AEA1-D9431BD7FBC5}" presName="Name37" presStyleLbl="parChTrans1D2" presStyleIdx="3" presStyleCnt="4"/>
      <dgm:spPr/>
      <dgm:t>
        <a:bodyPr/>
        <a:lstStyle/>
        <a:p>
          <a:endParaRPr lang="ru-RU"/>
        </a:p>
      </dgm:t>
    </dgm:pt>
    <dgm:pt modelId="{6110E2AB-7BB0-4BC7-BE10-7806AFE437D1}" type="pres">
      <dgm:prSet presAssocID="{0AD7A678-D25A-4B70-B7F3-0382F301A317}" presName="hierRoot2" presStyleCnt="0">
        <dgm:presLayoutVars>
          <dgm:hierBranch val="init"/>
        </dgm:presLayoutVars>
      </dgm:prSet>
      <dgm:spPr/>
    </dgm:pt>
    <dgm:pt modelId="{287CCF96-5D47-405B-A3DD-D664B1233099}" type="pres">
      <dgm:prSet presAssocID="{0AD7A678-D25A-4B70-B7F3-0382F301A317}" presName="rootComposite" presStyleCnt="0"/>
      <dgm:spPr/>
    </dgm:pt>
    <dgm:pt modelId="{54F0AEC3-BF3E-47C5-8626-A6F1D53CE295}" type="pres">
      <dgm:prSet presAssocID="{0AD7A678-D25A-4B70-B7F3-0382F301A317}" presName="rootText" presStyleLbl="node2" presStyleIdx="3" presStyleCnt="4">
        <dgm:presLayoutVars>
          <dgm:chPref val="3"/>
        </dgm:presLayoutVars>
      </dgm:prSet>
      <dgm:spPr/>
      <dgm:t>
        <a:bodyPr/>
        <a:lstStyle/>
        <a:p>
          <a:endParaRPr lang="ru-RU"/>
        </a:p>
      </dgm:t>
    </dgm:pt>
    <dgm:pt modelId="{00B5017B-835A-4DC2-A6C8-5C72A5D97CCA}" type="pres">
      <dgm:prSet presAssocID="{0AD7A678-D25A-4B70-B7F3-0382F301A317}" presName="rootConnector" presStyleLbl="node2" presStyleIdx="3" presStyleCnt="4"/>
      <dgm:spPr/>
      <dgm:t>
        <a:bodyPr/>
        <a:lstStyle/>
        <a:p>
          <a:endParaRPr lang="ru-RU"/>
        </a:p>
      </dgm:t>
    </dgm:pt>
    <dgm:pt modelId="{4F7E62FF-DB61-42E5-976E-97FF0512C248}" type="pres">
      <dgm:prSet presAssocID="{0AD7A678-D25A-4B70-B7F3-0382F301A317}" presName="hierChild4" presStyleCnt="0"/>
      <dgm:spPr/>
    </dgm:pt>
    <dgm:pt modelId="{A674D986-FF41-4060-A6D6-509A6D939656}" type="pres">
      <dgm:prSet presAssocID="{0AD7A678-D25A-4B70-B7F3-0382F301A317}" presName="hierChild5" presStyleCnt="0"/>
      <dgm:spPr/>
    </dgm:pt>
    <dgm:pt modelId="{263C608D-B00E-427A-AD14-CC18CF7A25FF}" type="pres">
      <dgm:prSet presAssocID="{971C5D04-B093-4FA1-A142-3F96C373E731}" presName="hierChild3" presStyleCnt="0"/>
      <dgm:spPr/>
    </dgm:pt>
  </dgm:ptLst>
  <dgm:cxnLst>
    <dgm:cxn modelId="{735DA986-5BC2-416C-AE91-2E84C2A425EC}" type="presOf" srcId="{D66E94CB-11EA-46C2-922B-CB4941CB42F5}" destId="{D547F65E-D793-4C7E-8C8B-9B8F695754CE}" srcOrd="1" destOrd="0" presId="urn:microsoft.com/office/officeart/2005/8/layout/orgChart1"/>
    <dgm:cxn modelId="{0C87356C-E789-4B68-950B-B4C2474E072C}" type="presOf" srcId="{7A560D4D-018F-4DC1-931A-3F804D5B7074}" destId="{7B9FFE0A-52A3-40CD-8422-6FC83DF8E20C}" srcOrd="0" destOrd="0" presId="urn:microsoft.com/office/officeart/2005/8/layout/orgChart1"/>
    <dgm:cxn modelId="{14AA77B7-8D63-4248-A039-20253C56A74C}" type="presOf" srcId="{0AD7A678-D25A-4B70-B7F3-0382F301A317}" destId="{54F0AEC3-BF3E-47C5-8626-A6F1D53CE295}" srcOrd="0" destOrd="0" presId="urn:microsoft.com/office/officeart/2005/8/layout/orgChart1"/>
    <dgm:cxn modelId="{21C99F1F-B85E-407C-851D-6D49A2DA5FE9}" type="presOf" srcId="{44F82134-63CC-444E-AC1E-6D69393DF4DD}" destId="{B347D421-C25D-4033-A286-B4B85F5A4AD4}" srcOrd="1" destOrd="0" presId="urn:microsoft.com/office/officeart/2005/8/layout/orgChart1"/>
    <dgm:cxn modelId="{DDA7AB91-C427-47D3-83AA-4F08C5020C98}" type="presOf" srcId="{7A6EB77A-7032-493E-A7FC-7121ADF265DA}" destId="{30BE5E41-C6C0-42ED-9C1E-CC587F88A9D4}" srcOrd="0" destOrd="0" presId="urn:microsoft.com/office/officeart/2005/8/layout/orgChart1"/>
    <dgm:cxn modelId="{C44DFCA1-F2DB-49C7-BFC2-FF6332844D9F}" type="presOf" srcId="{C29B0F17-EC67-49C5-B984-A7F02212E85D}" destId="{02CC3E50-CCC2-4AF6-B163-ABEE0DD62801}" srcOrd="0" destOrd="0" presId="urn:microsoft.com/office/officeart/2005/8/layout/orgChart1"/>
    <dgm:cxn modelId="{9A42F1C2-2CD1-4572-BEE8-828FA1DACB7D}" type="presOf" srcId="{8C1ED287-8E92-4A42-830F-B0176276AF78}" destId="{EF31F3FD-7046-4B85-92BD-D696043EF768}" srcOrd="0" destOrd="0" presId="urn:microsoft.com/office/officeart/2005/8/layout/orgChart1"/>
    <dgm:cxn modelId="{D4A61CE0-7545-43CA-9371-6F744EA7E715}" type="presOf" srcId="{0AD7A678-D25A-4B70-B7F3-0382F301A317}" destId="{00B5017B-835A-4DC2-A6C8-5C72A5D97CCA}" srcOrd="1" destOrd="0" presId="urn:microsoft.com/office/officeart/2005/8/layout/orgChart1"/>
    <dgm:cxn modelId="{CD99E8D5-9EBB-4B54-B820-AA55C7798466}" srcId="{971C5D04-B093-4FA1-A142-3F96C373E731}" destId="{0AD7A678-D25A-4B70-B7F3-0382F301A317}" srcOrd="3" destOrd="0" parTransId="{BEA155F9-C300-4BE8-AEA1-D9431BD7FBC5}" sibTransId="{48A44F1F-131B-4D7E-9649-BEA4C6F466BA}"/>
    <dgm:cxn modelId="{44188F5E-7262-4A5C-9C75-DEDC99C8D1C5}" type="presOf" srcId="{D66E94CB-11EA-46C2-922B-CB4941CB42F5}" destId="{2BCA1A35-D9F9-45D4-8FCD-AAA8F3DE8EF6}" srcOrd="0" destOrd="0" presId="urn:microsoft.com/office/officeart/2005/8/layout/orgChart1"/>
    <dgm:cxn modelId="{57E370D9-18B2-4750-9FEA-D52082F12884}" srcId="{971C5D04-B093-4FA1-A142-3F96C373E731}" destId="{C29B0F17-EC67-49C5-B984-A7F02212E85D}" srcOrd="0" destOrd="0" parTransId="{7A560D4D-018F-4DC1-931A-3F804D5B7074}" sibTransId="{A5F49838-1020-4F23-BFF0-BC3F47D00D09}"/>
    <dgm:cxn modelId="{58015129-BAFA-4A91-B7FE-E591619783C6}" type="presOf" srcId="{BEA155F9-C300-4BE8-AEA1-D9431BD7FBC5}" destId="{9F39D0E1-C8D1-46B9-B42F-B4C34E120CA9}" srcOrd="0" destOrd="0" presId="urn:microsoft.com/office/officeart/2005/8/layout/orgChart1"/>
    <dgm:cxn modelId="{74675EB4-9778-4302-BFE7-B146B36F49A2}" srcId="{971C5D04-B093-4FA1-A142-3F96C373E731}" destId="{D66E94CB-11EA-46C2-922B-CB4941CB42F5}" srcOrd="1" destOrd="0" parTransId="{7A6EB77A-7032-493E-A7FC-7121ADF265DA}" sibTransId="{6CA83848-3D01-4B93-88B1-6A118289D5C9}"/>
    <dgm:cxn modelId="{AA08997A-8112-44DE-B9DB-6EF3681F54A9}" srcId="{971C5D04-B093-4FA1-A142-3F96C373E731}" destId="{44F82134-63CC-444E-AC1E-6D69393DF4DD}" srcOrd="2" destOrd="0" parTransId="{6A688748-EDD4-4A97-B367-5012F23F1DB5}" sibTransId="{D208AFC1-9C3C-4717-B985-BC5AE400951A}"/>
    <dgm:cxn modelId="{3BA2C2E0-FBFC-4B58-9113-803C127FC445}" type="presOf" srcId="{44F82134-63CC-444E-AC1E-6D69393DF4DD}" destId="{1F1D6E37-14EA-47DE-9EF3-2EB656E1F27C}" srcOrd="0" destOrd="0" presId="urn:microsoft.com/office/officeart/2005/8/layout/orgChart1"/>
    <dgm:cxn modelId="{DC3686FD-47CA-4B33-89CD-D59762AAD75A}" type="presOf" srcId="{971C5D04-B093-4FA1-A142-3F96C373E731}" destId="{D3AB5F96-39B0-4509-B788-706F5B1E7F0C}" srcOrd="0" destOrd="0" presId="urn:microsoft.com/office/officeart/2005/8/layout/orgChart1"/>
    <dgm:cxn modelId="{FCA41A58-7B87-4B76-AC9F-1F0186F5C16A}" srcId="{8C1ED287-8E92-4A42-830F-B0176276AF78}" destId="{971C5D04-B093-4FA1-A142-3F96C373E731}" srcOrd="0" destOrd="0" parTransId="{1449F9F9-37F7-4061-8F31-A1FE2E3747ED}" sibTransId="{02987F14-E722-49B6-BED5-7735F7CAD33D}"/>
    <dgm:cxn modelId="{C53E253D-3A8B-4AAB-9B0B-470561CFFF1E}" type="presOf" srcId="{971C5D04-B093-4FA1-A142-3F96C373E731}" destId="{FF1D92EF-F43A-40F3-93E7-31D89420140C}" srcOrd="1" destOrd="0" presId="urn:microsoft.com/office/officeart/2005/8/layout/orgChart1"/>
    <dgm:cxn modelId="{918AA956-C574-411B-BB82-4B93A3C1C761}" type="presOf" srcId="{C29B0F17-EC67-49C5-B984-A7F02212E85D}" destId="{D950334F-5320-4DBD-9A4E-2459E08D3409}" srcOrd="1" destOrd="0" presId="urn:microsoft.com/office/officeart/2005/8/layout/orgChart1"/>
    <dgm:cxn modelId="{A39D705F-E03F-4133-AC78-F9517170E124}" type="presOf" srcId="{6A688748-EDD4-4A97-B367-5012F23F1DB5}" destId="{EB4F84A4-1B5E-416D-ABDC-7655F9D6F011}" srcOrd="0" destOrd="0" presId="urn:microsoft.com/office/officeart/2005/8/layout/orgChart1"/>
    <dgm:cxn modelId="{1EB5108C-D79A-4757-A88A-BA62DEF5E63C}" type="presParOf" srcId="{EF31F3FD-7046-4B85-92BD-D696043EF768}" destId="{07361512-4D5A-459A-94DC-872BCFA573E0}" srcOrd="0" destOrd="0" presId="urn:microsoft.com/office/officeart/2005/8/layout/orgChart1"/>
    <dgm:cxn modelId="{38D9C316-FE91-40C5-80BE-7B4DF047A614}" type="presParOf" srcId="{07361512-4D5A-459A-94DC-872BCFA573E0}" destId="{E6EB8F81-9CBA-4621-A61D-F9F03ADFDC1E}" srcOrd="0" destOrd="0" presId="urn:microsoft.com/office/officeart/2005/8/layout/orgChart1"/>
    <dgm:cxn modelId="{10D12A96-5321-4C6D-848D-05112B8E8758}" type="presParOf" srcId="{E6EB8F81-9CBA-4621-A61D-F9F03ADFDC1E}" destId="{D3AB5F96-39B0-4509-B788-706F5B1E7F0C}" srcOrd="0" destOrd="0" presId="urn:microsoft.com/office/officeart/2005/8/layout/orgChart1"/>
    <dgm:cxn modelId="{A107AED6-F1D9-4BA0-B44B-9994745008D2}" type="presParOf" srcId="{E6EB8F81-9CBA-4621-A61D-F9F03ADFDC1E}" destId="{FF1D92EF-F43A-40F3-93E7-31D89420140C}" srcOrd="1" destOrd="0" presId="urn:microsoft.com/office/officeart/2005/8/layout/orgChart1"/>
    <dgm:cxn modelId="{1433002C-8198-4560-8E1D-CB34E8A86BC6}" type="presParOf" srcId="{07361512-4D5A-459A-94DC-872BCFA573E0}" destId="{286D3A51-14B8-466E-B6C0-3E894E527EEA}" srcOrd="1" destOrd="0" presId="urn:microsoft.com/office/officeart/2005/8/layout/orgChart1"/>
    <dgm:cxn modelId="{D208A461-A7F0-49DB-ABDD-37B1C542920E}" type="presParOf" srcId="{286D3A51-14B8-466E-B6C0-3E894E527EEA}" destId="{7B9FFE0A-52A3-40CD-8422-6FC83DF8E20C}" srcOrd="0" destOrd="0" presId="urn:microsoft.com/office/officeart/2005/8/layout/orgChart1"/>
    <dgm:cxn modelId="{FA487A89-9CFE-49EA-87F2-CE36D9CAD0B3}" type="presParOf" srcId="{286D3A51-14B8-466E-B6C0-3E894E527EEA}" destId="{6DF52807-AF80-4025-9357-E123C5CE987A}" srcOrd="1" destOrd="0" presId="urn:microsoft.com/office/officeart/2005/8/layout/orgChart1"/>
    <dgm:cxn modelId="{88E21065-B7E8-4CFC-AD6A-9354CC821CC2}" type="presParOf" srcId="{6DF52807-AF80-4025-9357-E123C5CE987A}" destId="{E137345B-9870-4D11-926A-0CCD977D32DC}" srcOrd="0" destOrd="0" presId="urn:microsoft.com/office/officeart/2005/8/layout/orgChart1"/>
    <dgm:cxn modelId="{C74665CC-FCC0-4F08-80C7-4EC6311390B9}" type="presParOf" srcId="{E137345B-9870-4D11-926A-0CCD977D32DC}" destId="{02CC3E50-CCC2-4AF6-B163-ABEE0DD62801}" srcOrd="0" destOrd="0" presId="urn:microsoft.com/office/officeart/2005/8/layout/orgChart1"/>
    <dgm:cxn modelId="{5FDEF6CF-2A6F-4761-8596-D0E28906F20F}" type="presParOf" srcId="{E137345B-9870-4D11-926A-0CCD977D32DC}" destId="{D950334F-5320-4DBD-9A4E-2459E08D3409}" srcOrd="1" destOrd="0" presId="urn:microsoft.com/office/officeart/2005/8/layout/orgChart1"/>
    <dgm:cxn modelId="{65EDEE29-E935-4830-BE8A-9DD47EFCE80A}" type="presParOf" srcId="{6DF52807-AF80-4025-9357-E123C5CE987A}" destId="{C1699DD8-FF0D-47E4-B8B9-AC16826A8410}" srcOrd="1" destOrd="0" presId="urn:microsoft.com/office/officeart/2005/8/layout/orgChart1"/>
    <dgm:cxn modelId="{350231B3-761D-474C-AB9B-51FBDCAB3F88}" type="presParOf" srcId="{6DF52807-AF80-4025-9357-E123C5CE987A}" destId="{098BE67F-EC66-456A-9D46-AC0DF93239F0}" srcOrd="2" destOrd="0" presId="urn:microsoft.com/office/officeart/2005/8/layout/orgChart1"/>
    <dgm:cxn modelId="{2ABEDEF1-5D71-471D-9A58-46A0B334E23D}" type="presParOf" srcId="{286D3A51-14B8-466E-B6C0-3E894E527EEA}" destId="{30BE5E41-C6C0-42ED-9C1E-CC587F88A9D4}" srcOrd="2" destOrd="0" presId="urn:microsoft.com/office/officeart/2005/8/layout/orgChart1"/>
    <dgm:cxn modelId="{4659DA9C-4922-44BB-8C9C-5C9E91AFED69}" type="presParOf" srcId="{286D3A51-14B8-466E-B6C0-3E894E527EEA}" destId="{543B657E-FC48-452C-8504-3CCD7841D492}" srcOrd="3" destOrd="0" presId="urn:microsoft.com/office/officeart/2005/8/layout/orgChart1"/>
    <dgm:cxn modelId="{52ECD498-C488-4C0A-81A4-F591510A0F57}" type="presParOf" srcId="{543B657E-FC48-452C-8504-3CCD7841D492}" destId="{2C58C69F-6C81-4EDA-B775-BA77C01C4541}" srcOrd="0" destOrd="0" presId="urn:microsoft.com/office/officeart/2005/8/layout/orgChart1"/>
    <dgm:cxn modelId="{3A85F2ED-8973-4668-B8B8-ADCFB3EE0C20}" type="presParOf" srcId="{2C58C69F-6C81-4EDA-B775-BA77C01C4541}" destId="{2BCA1A35-D9F9-45D4-8FCD-AAA8F3DE8EF6}" srcOrd="0" destOrd="0" presId="urn:microsoft.com/office/officeart/2005/8/layout/orgChart1"/>
    <dgm:cxn modelId="{A260A93F-20FA-42DB-847F-F733778527ED}" type="presParOf" srcId="{2C58C69F-6C81-4EDA-B775-BA77C01C4541}" destId="{D547F65E-D793-4C7E-8C8B-9B8F695754CE}" srcOrd="1" destOrd="0" presId="urn:microsoft.com/office/officeart/2005/8/layout/orgChart1"/>
    <dgm:cxn modelId="{5B594502-1795-470A-9F23-5F6BDF431330}" type="presParOf" srcId="{543B657E-FC48-452C-8504-3CCD7841D492}" destId="{77894131-96A9-4E8E-AB00-DDAB1386BD35}" srcOrd="1" destOrd="0" presId="urn:microsoft.com/office/officeart/2005/8/layout/orgChart1"/>
    <dgm:cxn modelId="{1090061A-164F-4ECB-8449-575A98094829}" type="presParOf" srcId="{543B657E-FC48-452C-8504-3CCD7841D492}" destId="{A640ACEF-7DFA-4359-B482-3A2E4BD0B144}" srcOrd="2" destOrd="0" presId="urn:microsoft.com/office/officeart/2005/8/layout/orgChart1"/>
    <dgm:cxn modelId="{D20E40C9-9FE1-4050-8A67-AEE34ED7B458}" type="presParOf" srcId="{286D3A51-14B8-466E-B6C0-3E894E527EEA}" destId="{EB4F84A4-1B5E-416D-ABDC-7655F9D6F011}" srcOrd="4" destOrd="0" presId="urn:microsoft.com/office/officeart/2005/8/layout/orgChart1"/>
    <dgm:cxn modelId="{59F39B39-9F1F-4F2F-8F4E-C429B6315606}" type="presParOf" srcId="{286D3A51-14B8-466E-B6C0-3E894E527EEA}" destId="{F65E54E9-4D62-4EF7-93F5-E2268411CDFB}" srcOrd="5" destOrd="0" presId="urn:microsoft.com/office/officeart/2005/8/layout/orgChart1"/>
    <dgm:cxn modelId="{4485CB46-DE1D-47AF-B13D-B0448C26F0EC}" type="presParOf" srcId="{F65E54E9-4D62-4EF7-93F5-E2268411CDFB}" destId="{FC2F0547-811A-41E4-B738-A7FD8860544A}" srcOrd="0" destOrd="0" presId="urn:microsoft.com/office/officeart/2005/8/layout/orgChart1"/>
    <dgm:cxn modelId="{8A08A124-7651-4969-853A-32A30D99B0C0}" type="presParOf" srcId="{FC2F0547-811A-41E4-B738-A7FD8860544A}" destId="{1F1D6E37-14EA-47DE-9EF3-2EB656E1F27C}" srcOrd="0" destOrd="0" presId="urn:microsoft.com/office/officeart/2005/8/layout/orgChart1"/>
    <dgm:cxn modelId="{534A6459-8C9D-4936-99D7-C01C16758075}" type="presParOf" srcId="{FC2F0547-811A-41E4-B738-A7FD8860544A}" destId="{B347D421-C25D-4033-A286-B4B85F5A4AD4}" srcOrd="1" destOrd="0" presId="urn:microsoft.com/office/officeart/2005/8/layout/orgChart1"/>
    <dgm:cxn modelId="{F43D1451-33A8-45E1-A4C4-E4C71603D72D}" type="presParOf" srcId="{F65E54E9-4D62-4EF7-93F5-E2268411CDFB}" destId="{03A292E3-B644-41A5-9870-255F6EFF04FA}" srcOrd="1" destOrd="0" presId="urn:microsoft.com/office/officeart/2005/8/layout/orgChart1"/>
    <dgm:cxn modelId="{F9D1D118-6BE1-470B-BCEB-F1F08A24F647}" type="presParOf" srcId="{F65E54E9-4D62-4EF7-93F5-E2268411CDFB}" destId="{A2C649B6-343C-40AE-8F6F-2BB5B7954B85}" srcOrd="2" destOrd="0" presId="urn:microsoft.com/office/officeart/2005/8/layout/orgChart1"/>
    <dgm:cxn modelId="{590EA255-490E-4D8F-9CF3-F2040DB4F275}" type="presParOf" srcId="{286D3A51-14B8-466E-B6C0-3E894E527EEA}" destId="{9F39D0E1-C8D1-46B9-B42F-B4C34E120CA9}" srcOrd="6" destOrd="0" presId="urn:microsoft.com/office/officeart/2005/8/layout/orgChart1"/>
    <dgm:cxn modelId="{B1D211D8-0097-4358-8CF3-CC30C9D86CB2}" type="presParOf" srcId="{286D3A51-14B8-466E-B6C0-3E894E527EEA}" destId="{6110E2AB-7BB0-4BC7-BE10-7806AFE437D1}" srcOrd="7" destOrd="0" presId="urn:microsoft.com/office/officeart/2005/8/layout/orgChart1"/>
    <dgm:cxn modelId="{26410DE6-28E4-4914-9CBC-09828A7FD536}" type="presParOf" srcId="{6110E2AB-7BB0-4BC7-BE10-7806AFE437D1}" destId="{287CCF96-5D47-405B-A3DD-D664B1233099}" srcOrd="0" destOrd="0" presId="urn:microsoft.com/office/officeart/2005/8/layout/orgChart1"/>
    <dgm:cxn modelId="{B637F8FD-1222-4EDE-A213-47226206D156}" type="presParOf" srcId="{287CCF96-5D47-405B-A3DD-D664B1233099}" destId="{54F0AEC3-BF3E-47C5-8626-A6F1D53CE295}" srcOrd="0" destOrd="0" presId="urn:microsoft.com/office/officeart/2005/8/layout/orgChart1"/>
    <dgm:cxn modelId="{B40A59FB-E695-47F4-9009-C2F0FF7CEA16}" type="presParOf" srcId="{287CCF96-5D47-405B-A3DD-D664B1233099}" destId="{00B5017B-835A-4DC2-A6C8-5C72A5D97CCA}" srcOrd="1" destOrd="0" presId="urn:microsoft.com/office/officeart/2005/8/layout/orgChart1"/>
    <dgm:cxn modelId="{D52AC32B-85EC-4D8F-A2E9-1AB3D73126CA}" type="presParOf" srcId="{6110E2AB-7BB0-4BC7-BE10-7806AFE437D1}" destId="{4F7E62FF-DB61-42E5-976E-97FF0512C248}" srcOrd="1" destOrd="0" presId="urn:microsoft.com/office/officeart/2005/8/layout/orgChart1"/>
    <dgm:cxn modelId="{2CBF0197-EF2B-4791-8C8B-D821352AEC9B}" type="presParOf" srcId="{6110E2AB-7BB0-4BC7-BE10-7806AFE437D1}" destId="{A674D986-FF41-4060-A6D6-509A6D939656}" srcOrd="2" destOrd="0" presId="urn:microsoft.com/office/officeart/2005/8/layout/orgChart1"/>
    <dgm:cxn modelId="{2D73C891-37DE-4676-9010-359378067550}" type="presParOf" srcId="{07361512-4D5A-459A-94DC-872BCFA573E0}" destId="{263C608D-B00E-427A-AD14-CC18CF7A25F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39D0E1-C8D1-46B9-B42F-B4C34E120CA9}">
      <dsp:nvSpPr>
        <dsp:cNvPr id="0" name=""/>
        <dsp:cNvSpPr/>
      </dsp:nvSpPr>
      <dsp:spPr>
        <a:xfrm>
          <a:off x="3146612" y="951123"/>
          <a:ext cx="2464446" cy="285142"/>
        </a:xfrm>
        <a:custGeom>
          <a:avLst/>
          <a:gdLst/>
          <a:ahLst/>
          <a:cxnLst/>
          <a:rect l="0" t="0" r="0" b="0"/>
          <a:pathLst>
            <a:path>
              <a:moveTo>
                <a:pt x="0" y="0"/>
              </a:moveTo>
              <a:lnTo>
                <a:pt x="0" y="142571"/>
              </a:lnTo>
              <a:lnTo>
                <a:pt x="2464446" y="142571"/>
              </a:lnTo>
              <a:lnTo>
                <a:pt x="2464446"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4F84A4-1B5E-416D-ABDC-7655F9D6F011}">
      <dsp:nvSpPr>
        <dsp:cNvPr id="0" name=""/>
        <dsp:cNvSpPr/>
      </dsp:nvSpPr>
      <dsp:spPr>
        <a:xfrm>
          <a:off x="3146612" y="951123"/>
          <a:ext cx="821482" cy="285142"/>
        </a:xfrm>
        <a:custGeom>
          <a:avLst/>
          <a:gdLst/>
          <a:ahLst/>
          <a:cxnLst/>
          <a:rect l="0" t="0" r="0" b="0"/>
          <a:pathLst>
            <a:path>
              <a:moveTo>
                <a:pt x="0" y="0"/>
              </a:moveTo>
              <a:lnTo>
                <a:pt x="0" y="142571"/>
              </a:lnTo>
              <a:lnTo>
                <a:pt x="821482" y="142571"/>
              </a:lnTo>
              <a:lnTo>
                <a:pt x="821482"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BE5E41-C6C0-42ED-9C1E-CC587F88A9D4}">
      <dsp:nvSpPr>
        <dsp:cNvPr id="0" name=""/>
        <dsp:cNvSpPr/>
      </dsp:nvSpPr>
      <dsp:spPr>
        <a:xfrm>
          <a:off x="2325130" y="951123"/>
          <a:ext cx="821482" cy="285142"/>
        </a:xfrm>
        <a:custGeom>
          <a:avLst/>
          <a:gdLst/>
          <a:ahLst/>
          <a:cxnLst/>
          <a:rect l="0" t="0" r="0" b="0"/>
          <a:pathLst>
            <a:path>
              <a:moveTo>
                <a:pt x="821482" y="0"/>
              </a:moveTo>
              <a:lnTo>
                <a:pt x="821482" y="142571"/>
              </a:lnTo>
              <a:lnTo>
                <a:pt x="0" y="142571"/>
              </a:lnTo>
              <a:lnTo>
                <a:pt x="0"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9FFE0A-52A3-40CD-8422-6FC83DF8E20C}">
      <dsp:nvSpPr>
        <dsp:cNvPr id="0" name=""/>
        <dsp:cNvSpPr/>
      </dsp:nvSpPr>
      <dsp:spPr>
        <a:xfrm>
          <a:off x="682166" y="951123"/>
          <a:ext cx="2464446" cy="285142"/>
        </a:xfrm>
        <a:custGeom>
          <a:avLst/>
          <a:gdLst/>
          <a:ahLst/>
          <a:cxnLst/>
          <a:rect l="0" t="0" r="0" b="0"/>
          <a:pathLst>
            <a:path>
              <a:moveTo>
                <a:pt x="2464446" y="0"/>
              </a:moveTo>
              <a:lnTo>
                <a:pt x="2464446" y="142571"/>
              </a:lnTo>
              <a:lnTo>
                <a:pt x="0" y="142571"/>
              </a:lnTo>
              <a:lnTo>
                <a:pt x="0"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AB5F96-39B0-4509-B788-706F5B1E7F0C}">
      <dsp:nvSpPr>
        <dsp:cNvPr id="0" name=""/>
        <dsp:cNvSpPr/>
      </dsp:nvSpPr>
      <dsp:spPr>
        <a:xfrm>
          <a:off x="2467701" y="272212"/>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КОМПОНЕНТЫ ПРОФЕССИОНАЛЬНОЙ ИДЕНТИЧНОСТИ</a:t>
          </a:r>
          <a:endParaRPr lang="ru-RU" sz="900" kern="1200" dirty="0">
            <a:latin typeface="Times New Roman" panose="02020603050405020304" pitchFamily="18" charset="0"/>
            <a:cs typeface="Times New Roman" panose="02020603050405020304" pitchFamily="18" charset="0"/>
          </a:endParaRPr>
        </a:p>
      </dsp:txBody>
      <dsp:txXfrm>
        <a:off x="2467701" y="272212"/>
        <a:ext cx="1357821" cy="678910"/>
      </dsp:txXfrm>
    </dsp:sp>
    <dsp:sp modelId="{02CC3E50-CCC2-4AF6-B163-ABEE0DD62801}">
      <dsp:nvSpPr>
        <dsp:cNvPr id="0" name=""/>
        <dsp:cNvSpPr/>
      </dsp:nvSpPr>
      <dsp:spPr>
        <a:xfrm>
          <a:off x="3255"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Профессиональное самосознание</a:t>
          </a:r>
          <a:endParaRPr lang="ru-RU" sz="900" kern="1200" dirty="0">
            <a:latin typeface="Times New Roman" panose="02020603050405020304" pitchFamily="18" charset="0"/>
            <a:cs typeface="Times New Roman" panose="02020603050405020304" pitchFamily="18" charset="0"/>
          </a:endParaRPr>
        </a:p>
      </dsp:txBody>
      <dsp:txXfrm>
        <a:off x="3255" y="1236265"/>
        <a:ext cx="1357821" cy="678910"/>
      </dsp:txXfrm>
    </dsp:sp>
    <dsp:sp modelId="{2BCA1A35-D9F9-45D4-8FCD-AAA8F3DE8EF6}">
      <dsp:nvSpPr>
        <dsp:cNvPr id="0" name=""/>
        <dsp:cNvSpPr/>
      </dsp:nvSpPr>
      <dsp:spPr>
        <a:xfrm>
          <a:off x="1646219"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Профессиональное </a:t>
          </a:r>
          <a:r>
            <a:rPr lang="ru-RU" sz="900" kern="1200" dirty="0" err="1" smtClean="0">
              <a:latin typeface="Times New Roman" panose="02020603050405020304" pitchFamily="18" charset="0"/>
              <a:cs typeface="Times New Roman" panose="02020603050405020304" pitchFamily="18" charset="0"/>
            </a:rPr>
            <a:t>самоотношение</a:t>
          </a:r>
          <a:endParaRPr lang="ru-RU" sz="900" kern="1200" dirty="0">
            <a:latin typeface="Times New Roman" panose="02020603050405020304" pitchFamily="18" charset="0"/>
            <a:cs typeface="Times New Roman" panose="02020603050405020304" pitchFamily="18" charset="0"/>
          </a:endParaRPr>
        </a:p>
      </dsp:txBody>
      <dsp:txXfrm>
        <a:off x="1646219" y="1236265"/>
        <a:ext cx="1357821" cy="678910"/>
      </dsp:txXfrm>
    </dsp:sp>
    <dsp:sp modelId="{1F1D6E37-14EA-47DE-9EF3-2EB656E1F27C}">
      <dsp:nvSpPr>
        <dsp:cNvPr id="0" name=""/>
        <dsp:cNvSpPr/>
      </dsp:nvSpPr>
      <dsp:spPr>
        <a:xfrm>
          <a:off x="3289183"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Профессиональная </a:t>
          </a:r>
          <a:r>
            <a:rPr lang="ru-RU" sz="900" kern="1200" dirty="0" err="1" smtClean="0">
              <a:latin typeface="Times New Roman" panose="02020603050405020304" pitchFamily="18" charset="0"/>
              <a:cs typeface="Times New Roman" panose="02020603050405020304" pitchFamily="18" charset="0"/>
            </a:rPr>
            <a:t>самоэффективность</a:t>
          </a:r>
          <a:endParaRPr lang="ru-RU" sz="900" kern="1200" dirty="0">
            <a:latin typeface="Times New Roman" panose="02020603050405020304" pitchFamily="18" charset="0"/>
            <a:cs typeface="Times New Roman" panose="02020603050405020304" pitchFamily="18" charset="0"/>
          </a:endParaRPr>
        </a:p>
      </dsp:txBody>
      <dsp:txXfrm>
        <a:off x="3289183" y="1236265"/>
        <a:ext cx="1357821" cy="678910"/>
      </dsp:txXfrm>
    </dsp:sp>
    <dsp:sp modelId="{54F0AEC3-BF3E-47C5-8626-A6F1D53CE295}">
      <dsp:nvSpPr>
        <dsp:cNvPr id="0" name=""/>
        <dsp:cNvSpPr/>
      </dsp:nvSpPr>
      <dsp:spPr>
        <a:xfrm>
          <a:off x="4932148"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Профессиональная саморегуляция</a:t>
          </a:r>
          <a:endParaRPr lang="ru-RU" sz="900" kern="1200" dirty="0">
            <a:latin typeface="Times New Roman" panose="02020603050405020304" pitchFamily="18" charset="0"/>
            <a:cs typeface="Times New Roman" panose="02020603050405020304" pitchFamily="18" charset="0"/>
          </a:endParaRPr>
        </a:p>
      </dsp:txBody>
      <dsp:txXfrm>
        <a:off x="4932148" y="1236265"/>
        <a:ext cx="1357821" cy="6789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72386-7F67-4DB0-B785-2C6F98282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1292</TotalTime>
  <Pages>200</Pages>
  <Words>35746</Words>
  <Characters>203757</Characters>
  <Application>Microsoft Office Word</Application>
  <DocSecurity>0</DocSecurity>
  <Lines>1697</Lines>
  <Paragraphs>478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Мосейкин Д.И.</dc:creator>
  <cp:keywords/>
  <dc:description/>
  <cp:lastModifiedBy>Захаров Д.П.</cp:lastModifiedBy>
  <cp:revision>115</cp:revision>
  <cp:lastPrinted>2024-06-21T19:23:00Z</cp:lastPrinted>
  <dcterms:created xsi:type="dcterms:W3CDTF">2023-12-28T07:22:00Z</dcterms:created>
  <dcterms:modified xsi:type="dcterms:W3CDTF">2025-04-09T14:18:00Z</dcterms:modified>
</cp:coreProperties>
</file>